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B3634E" w14:textId="03BD36AE" w:rsidR="00CA7907" w:rsidRPr="000A155D" w:rsidRDefault="000A155D">
      <w:pPr>
        <w:spacing w:before="29"/>
        <w:ind w:left="1369" w:right="1384" w:hanging="2"/>
        <w:jc w:val="center"/>
        <w:rPr>
          <w:b/>
          <w:sz w:val="24"/>
          <w:szCs w:val="24"/>
        </w:rPr>
      </w:pPr>
      <w:r>
        <w:rPr>
          <w:b/>
          <w:spacing w:val="14"/>
          <w:sz w:val="24"/>
          <w:szCs w:val="24"/>
          <w:lang w:val="id-ID"/>
        </w:rPr>
        <w:t>JUDUL</w:t>
      </w:r>
      <w:r>
        <w:rPr>
          <w:b/>
          <w:spacing w:val="14"/>
          <w:sz w:val="24"/>
          <w:szCs w:val="24"/>
        </w:rPr>
        <w:t xml:space="preserve"> DITULIS</w:t>
      </w:r>
      <w:r w:rsidR="0029425C">
        <w:rPr>
          <w:b/>
          <w:spacing w:val="14"/>
          <w:sz w:val="24"/>
          <w:szCs w:val="24"/>
          <w:lang w:val="id-ID"/>
        </w:rPr>
        <w:t xml:space="preserve"> TIMES NEW ROMANS 1</w:t>
      </w:r>
      <w:r w:rsidR="0029425C">
        <w:rPr>
          <w:b/>
          <w:spacing w:val="14"/>
          <w:sz w:val="24"/>
          <w:szCs w:val="24"/>
        </w:rPr>
        <w:t>2</w:t>
      </w:r>
      <w:r w:rsidR="00014720" w:rsidRPr="00014720">
        <w:rPr>
          <w:b/>
          <w:spacing w:val="14"/>
          <w:sz w:val="24"/>
          <w:szCs w:val="24"/>
          <w:lang w:val="id-ID"/>
        </w:rPr>
        <w:t>pt BOLD</w:t>
      </w:r>
      <w:r w:rsidR="00014720">
        <w:rPr>
          <w:b/>
          <w:spacing w:val="14"/>
          <w:sz w:val="24"/>
          <w:szCs w:val="24"/>
          <w:lang w:val="id-ID"/>
        </w:rPr>
        <w:t xml:space="preserve"> </w:t>
      </w:r>
      <w:r>
        <w:rPr>
          <w:b/>
          <w:spacing w:val="14"/>
          <w:sz w:val="24"/>
          <w:szCs w:val="24"/>
        </w:rPr>
        <w:t>TIDAK BOLEH SAMA DENGAN JUDUL ARTIKEL LAIN YANG TELAH TERBIT (ONLINE) MAUPUN TIDAK TERBIT</w:t>
      </w:r>
    </w:p>
    <w:p w14:paraId="74F581C5" w14:textId="77777777" w:rsidR="00CA7907" w:rsidRDefault="00CA7907">
      <w:pPr>
        <w:spacing w:before="16" w:line="260" w:lineRule="exact"/>
        <w:rPr>
          <w:sz w:val="26"/>
          <w:szCs w:val="26"/>
        </w:rPr>
      </w:pPr>
    </w:p>
    <w:p w14:paraId="09806BFD" w14:textId="508CFC26" w:rsidR="00D224A9" w:rsidRPr="006B45AA" w:rsidRDefault="006B45AA" w:rsidP="00D224A9">
      <w:pPr>
        <w:ind w:left="1276" w:right="1233"/>
        <w:jc w:val="center"/>
        <w:rPr>
          <w:b/>
          <w:sz w:val="24"/>
          <w:szCs w:val="24"/>
          <w:vertAlign w:val="superscript"/>
        </w:rPr>
      </w:pPr>
      <w:r>
        <w:rPr>
          <w:b/>
          <w:sz w:val="24"/>
          <w:szCs w:val="24"/>
          <w:vertAlign w:val="superscript"/>
        </w:rPr>
        <w:t>1</w:t>
      </w:r>
      <w:r w:rsidR="00D224A9" w:rsidRPr="00014720">
        <w:rPr>
          <w:b/>
          <w:sz w:val="24"/>
          <w:szCs w:val="24"/>
          <w:lang w:val="id-ID"/>
        </w:rPr>
        <w:t>Author</w:t>
      </w:r>
      <w:r w:rsidR="005F382A">
        <w:rPr>
          <w:b/>
          <w:sz w:val="24"/>
          <w:szCs w:val="24"/>
        </w:rPr>
        <w:t xml:space="preserve"> </w:t>
      </w:r>
    </w:p>
    <w:p w14:paraId="1EBB817C" w14:textId="77777777" w:rsidR="00D224A9" w:rsidRDefault="00D224A9" w:rsidP="00D224A9">
      <w:pPr>
        <w:ind w:left="2268" w:right="2750"/>
        <w:jc w:val="both"/>
        <w:rPr>
          <w:b/>
          <w:sz w:val="24"/>
          <w:szCs w:val="24"/>
          <w:lang w:val="id-ID"/>
        </w:rPr>
      </w:pPr>
    </w:p>
    <w:p w14:paraId="696F6E2B" w14:textId="47A66C51" w:rsidR="00D224A9" w:rsidRPr="00832A3B" w:rsidRDefault="006B45AA" w:rsidP="00D224A9">
      <w:pPr>
        <w:ind w:left="2268" w:right="2083"/>
        <w:jc w:val="center"/>
        <w:rPr>
          <w:sz w:val="24"/>
          <w:szCs w:val="24"/>
        </w:rPr>
      </w:pPr>
      <w:r w:rsidRPr="00832A3B">
        <w:rPr>
          <w:sz w:val="24"/>
          <w:szCs w:val="24"/>
          <w:vertAlign w:val="superscript"/>
        </w:rPr>
        <w:t>1</w:t>
      </w:r>
      <w:r w:rsidR="005F382A">
        <w:rPr>
          <w:sz w:val="24"/>
          <w:szCs w:val="24"/>
        </w:rPr>
        <w:t xml:space="preserve">Sekolah, Alamat </w:t>
      </w:r>
      <w:proofErr w:type="spellStart"/>
      <w:r w:rsidR="005F382A">
        <w:rPr>
          <w:sz w:val="24"/>
          <w:szCs w:val="24"/>
        </w:rPr>
        <w:t>Sekolah</w:t>
      </w:r>
      <w:proofErr w:type="spellEnd"/>
    </w:p>
    <w:p w14:paraId="39700A27" w14:textId="6943E153" w:rsidR="006B45AA" w:rsidRPr="00A51A8D" w:rsidRDefault="006B45AA" w:rsidP="00A51A8D">
      <w:pPr>
        <w:ind w:left="2268" w:right="1800"/>
        <w:jc w:val="center"/>
        <w:rPr>
          <w:b/>
          <w:sz w:val="24"/>
          <w:szCs w:val="24"/>
        </w:rPr>
      </w:pPr>
      <w:r w:rsidRPr="00832A3B">
        <w:rPr>
          <w:sz w:val="24"/>
          <w:szCs w:val="24"/>
          <w:lang w:val="id-ID"/>
        </w:rPr>
        <w:t>email:</w:t>
      </w:r>
      <w:r w:rsidR="00A51A8D" w:rsidRPr="00832A3B">
        <w:rPr>
          <w:sz w:val="24"/>
          <w:szCs w:val="24"/>
        </w:rPr>
        <w:t xml:space="preserve"> email </w:t>
      </w:r>
      <w:r w:rsidR="005F382A">
        <w:rPr>
          <w:sz w:val="24"/>
          <w:szCs w:val="24"/>
        </w:rPr>
        <w:t>Author</w:t>
      </w:r>
    </w:p>
    <w:p w14:paraId="6F09E59C" w14:textId="77777777" w:rsidR="00CA7907" w:rsidRDefault="00CA7907">
      <w:pPr>
        <w:spacing w:before="16" w:line="260" w:lineRule="exact"/>
        <w:rPr>
          <w:sz w:val="26"/>
          <w:szCs w:val="26"/>
        </w:rPr>
      </w:pPr>
    </w:p>
    <w:p w14:paraId="69BA965E" w14:textId="77777777" w:rsidR="00B86E14" w:rsidRDefault="008A3684" w:rsidP="006B45AA">
      <w:pPr>
        <w:ind w:left="1134" w:right="1205"/>
        <w:jc w:val="both"/>
        <w:rPr>
          <w:sz w:val="24"/>
          <w:szCs w:val="24"/>
          <w:lang w:val="id-ID"/>
        </w:rPr>
      </w:pPr>
      <w:r w:rsidRPr="0093545D">
        <w:rPr>
          <w:b/>
          <w:sz w:val="24"/>
          <w:szCs w:val="24"/>
          <w:lang w:val="nl-BE"/>
        </w:rPr>
        <w:t>Abstr</w:t>
      </w:r>
      <w:r w:rsidRPr="0093545D">
        <w:rPr>
          <w:b/>
          <w:spacing w:val="-1"/>
          <w:sz w:val="24"/>
          <w:szCs w:val="24"/>
          <w:lang w:val="nl-BE"/>
        </w:rPr>
        <w:t>a</w:t>
      </w:r>
      <w:r w:rsidRPr="0093545D">
        <w:rPr>
          <w:b/>
          <w:sz w:val="24"/>
          <w:szCs w:val="24"/>
          <w:lang w:val="nl-BE"/>
        </w:rPr>
        <w:t>k</w:t>
      </w:r>
      <w:r w:rsidRPr="0093545D">
        <w:rPr>
          <w:sz w:val="24"/>
          <w:szCs w:val="24"/>
          <w:lang w:val="nl-BE"/>
        </w:rPr>
        <w:t>.</w:t>
      </w:r>
      <w:r w:rsidRPr="0093545D">
        <w:rPr>
          <w:spacing w:val="1"/>
          <w:sz w:val="24"/>
          <w:szCs w:val="24"/>
          <w:lang w:val="nl-BE"/>
        </w:rPr>
        <w:t xml:space="preserve"> </w:t>
      </w:r>
      <w:r w:rsidR="00B86E14" w:rsidRPr="00B86E14">
        <w:rPr>
          <w:lang w:val="id-ID"/>
        </w:rPr>
        <w:t>Abstrak berbahasa Indo</w:t>
      </w:r>
      <w:r w:rsidR="00B86E14">
        <w:rPr>
          <w:lang w:val="id-ID"/>
        </w:rPr>
        <w:t>nesia ditulis menggunakan TNR-10</w:t>
      </w:r>
      <w:r w:rsidR="00B86E14" w:rsidRPr="00B86E14">
        <w:rPr>
          <w:lang w:val="id-ID"/>
        </w:rPr>
        <w:t>. Jarak antar</w:t>
      </w:r>
      <w:r w:rsidR="00B86E14" w:rsidRPr="0093545D">
        <w:rPr>
          <w:lang w:val="id-ID"/>
        </w:rPr>
        <w:t xml:space="preserve"> </w:t>
      </w:r>
      <w:r w:rsidR="00B86E14" w:rsidRPr="00B86E14">
        <w:rPr>
          <w:lang w:val="id-ID"/>
        </w:rPr>
        <w:t>baris 1 spasi. Abstrak berisi 150-200 kata dan hanya terdiri atas 1 paragraf, yang memuat tujuan, metode, serta hasil penelitian</w:t>
      </w:r>
      <w:r w:rsidR="00B86E14" w:rsidRPr="00B86E14">
        <w:rPr>
          <w:sz w:val="24"/>
          <w:szCs w:val="24"/>
          <w:lang w:val="id-ID"/>
        </w:rPr>
        <w:t>.</w:t>
      </w:r>
    </w:p>
    <w:p w14:paraId="3627885D" w14:textId="77777777" w:rsidR="00B86E14" w:rsidRPr="00B86E14" w:rsidRDefault="00B86E14" w:rsidP="00B86E14">
      <w:pPr>
        <w:ind w:left="1246" w:right="1205"/>
        <w:jc w:val="both"/>
        <w:rPr>
          <w:sz w:val="24"/>
          <w:szCs w:val="24"/>
          <w:lang w:val="id-ID"/>
        </w:rPr>
      </w:pPr>
    </w:p>
    <w:p w14:paraId="25A72710" w14:textId="0FEF113A" w:rsidR="00CA7907" w:rsidRPr="0093545D" w:rsidRDefault="00B86E14" w:rsidP="00B86E14">
      <w:pPr>
        <w:ind w:left="1246" w:right="1205"/>
        <w:jc w:val="both"/>
        <w:rPr>
          <w:i/>
          <w:sz w:val="24"/>
          <w:szCs w:val="24"/>
          <w:lang w:val="id-ID"/>
        </w:rPr>
      </w:pPr>
      <w:r w:rsidRPr="00B86E14">
        <w:rPr>
          <w:b/>
          <w:i/>
          <w:sz w:val="24"/>
          <w:szCs w:val="24"/>
          <w:lang w:val="id-ID"/>
        </w:rPr>
        <w:t>Kata Kunci</w:t>
      </w:r>
      <w:r w:rsidRPr="00B86E14">
        <w:rPr>
          <w:i/>
          <w:sz w:val="24"/>
          <w:szCs w:val="24"/>
          <w:lang w:val="id-ID"/>
        </w:rPr>
        <w:t xml:space="preserve">: </w:t>
      </w:r>
      <w:r w:rsidRPr="00B86E14">
        <w:rPr>
          <w:i/>
          <w:lang w:val="id-ID"/>
        </w:rPr>
        <w:t xml:space="preserve">1 atau lebih kata atau frase yang penting, spesifik, atau representatif bagi artikel ini (dipisahkan dengan tanda </w:t>
      </w:r>
      <w:r w:rsidR="00FC06BA" w:rsidRPr="0093545D">
        <w:rPr>
          <w:i/>
          <w:lang w:val="id-ID"/>
        </w:rPr>
        <w:t>(</w:t>
      </w:r>
      <w:r w:rsidRPr="00B86E14">
        <w:rPr>
          <w:i/>
          <w:lang w:val="id-ID"/>
        </w:rPr>
        <w:t>,</w:t>
      </w:r>
      <w:r w:rsidR="00FC06BA" w:rsidRPr="0093545D">
        <w:rPr>
          <w:i/>
          <w:lang w:val="id-ID"/>
        </w:rPr>
        <w:t>)</w:t>
      </w:r>
      <w:r w:rsidRPr="00B86E14">
        <w:rPr>
          <w:i/>
          <w:lang w:val="id-ID"/>
        </w:rPr>
        <w:t>)</w:t>
      </w:r>
      <w:r w:rsidRPr="0093545D">
        <w:rPr>
          <w:i/>
          <w:lang w:val="id-ID"/>
        </w:rPr>
        <w:t>.</w:t>
      </w:r>
    </w:p>
    <w:p w14:paraId="0034934C" w14:textId="77777777" w:rsidR="00CA7907" w:rsidRPr="0093545D" w:rsidRDefault="00CA7907">
      <w:pPr>
        <w:spacing w:before="16" w:line="260" w:lineRule="exact"/>
        <w:rPr>
          <w:sz w:val="26"/>
          <w:szCs w:val="26"/>
          <w:lang w:val="id-ID"/>
        </w:rPr>
      </w:pPr>
    </w:p>
    <w:p w14:paraId="190B28BA" w14:textId="77777777" w:rsidR="00B86E14" w:rsidRPr="0093545D" w:rsidRDefault="00B86E14" w:rsidP="00B86E14">
      <w:pPr>
        <w:ind w:left="2268" w:right="1205" w:hanging="992"/>
        <w:jc w:val="both"/>
        <w:rPr>
          <w:lang w:val="id-ID"/>
        </w:rPr>
      </w:pPr>
    </w:p>
    <w:p w14:paraId="5C261FFD" w14:textId="77777777" w:rsidR="00B86E14" w:rsidRPr="00B86E14" w:rsidRDefault="00B86E14" w:rsidP="00B86E14">
      <w:pPr>
        <w:ind w:left="2268" w:right="1205" w:hanging="992"/>
        <w:jc w:val="both"/>
        <w:rPr>
          <w:b/>
          <w:sz w:val="24"/>
          <w:szCs w:val="24"/>
          <w:lang w:val="id-ID"/>
        </w:rPr>
        <w:sectPr w:rsidR="00B86E14" w:rsidRPr="00B86E14" w:rsidSect="005B6006">
          <w:headerReference w:type="default" r:id="rId9"/>
          <w:footerReference w:type="default" r:id="rId10"/>
          <w:pgSz w:w="11920" w:h="16840"/>
          <w:pgMar w:top="1671" w:right="1020" w:bottom="1418" w:left="1020" w:header="0" w:footer="1086" w:gutter="0"/>
          <w:pgNumType w:start="33"/>
          <w:cols w:space="720"/>
        </w:sectPr>
      </w:pPr>
    </w:p>
    <w:p w14:paraId="3DA6247F" w14:textId="77777777" w:rsidR="00CA7907" w:rsidRPr="00EC65FE" w:rsidRDefault="001C2533" w:rsidP="00EC65FE">
      <w:pPr>
        <w:spacing w:before="34"/>
        <w:ind w:left="113" w:right="2609"/>
        <w:jc w:val="both"/>
        <w:rPr>
          <w:b/>
          <w:sz w:val="24"/>
          <w:szCs w:val="24"/>
          <w:lang w:val="id-ID"/>
        </w:rPr>
      </w:pPr>
      <w:r>
        <w:rPr>
          <w:b/>
          <w:spacing w:val="-3"/>
          <w:w w:val="109"/>
          <w:sz w:val="24"/>
          <w:szCs w:val="24"/>
          <w:lang w:val="id-ID"/>
        </w:rPr>
        <w:t>PENDAHULUAN</w:t>
      </w:r>
    </w:p>
    <w:p w14:paraId="29D2F215" w14:textId="77777777" w:rsidR="001C2533" w:rsidRPr="001C2533" w:rsidRDefault="001C2533" w:rsidP="001C2533">
      <w:pPr>
        <w:pStyle w:val="JRPMBody"/>
        <w:rPr>
          <w:sz w:val="20"/>
          <w:szCs w:val="20"/>
        </w:rPr>
      </w:pPr>
      <w:r w:rsidRPr="001C2533">
        <w:rPr>
          <w:sz w:val="20"/>
          <w:szCs w:val="20"/>
        </w:rPr>
        <w:t>Berisi latar belakang, rasional, dan atau urgensi penelitian. Referensi (pustaka atau penelitian relevan), perlu dicantumkan dalam bagian ini, hubungannya dengan justifikasi urgensi penelitian, pemunculan permasalahan penelitian, alternatif solusi, dan solusi yang dipilih. Cara penulisan sumber dalam teks perlu menunjukkan secara jelas nama author dan sitasi sumber, yang berupa tahun terbit dan halaman tempat naskah berada. Sebagai contoh adalah: ........ hasil penelitian menunjukkan bahwa lebih dari 70% siswa tidak mampu mengenali permasalahan otentik..... (Retnawati, 2014, p.6).</w:t>
      </w:r>
    </w:p>
    <w:p w14:paraId="1C9DD038" w14:textId="77777777" w:rsidR="001C2533" w:rsidRPr="001C2533" w:rsidRDefault="001C2533" w:rsidP="001C2533">
      <w:pPr>
        <w:pStyle w:val="JRPMBody"/>
        <w:rPr>
          <w:sz w:val="20"/>
          <w:szCs w:val="20"/>
        </w:rPr>
      </w:pPr>
      <w:r w:rsidRPr="001C2533">
        <w:rPr>
          <w:sz w:val="20"/>
          <w:szCs w:val="20"/>
        </w:rPr>
        <w:t xml:space="preserve">Derajat kemutakhiran bahan yang </w:t>
      </w:r>
      <w:r>
        <w:rPr>
          <w:sz w:val="20"/>
          <w:szCs w:val="20"/>
        </w:rPr>
        <w:t>diacu dengan melihat proporsi 5</w:t>
      </w:r>
      <w:r w:rsidRPr="001C2533">
        <w:rPr>
          <w:sz w:val="20"/>
          <w:szCs w:val="20"/>
        </w:rPr>
        <w:t xml:space="preserve"> tahun terakhir dan mengacu pustaka primer. Permasalahan dan tujuan, serta kegunaan penelitian ditulis secara naratif dalam paragraf-paragraf, tidak perlu diberi subjudul khusus. Demikian pula definisi operasional, apabila dirasa perlu, juga ditulis naratif.</w:t>
      </w:r>
    </w:p>
    <w:p w14:paraId="6D49BDD9" w14:textId="77777777" w:rsidR="001C2533" w:rsidRDefault="001C2533" w:rsidP="001C2533">
      <w:pPr>
        <w:pStyle w:val="JRPMBody"/>
        <w:rPr>
          <w:sz w:val="20"/>
          <w:szCs w:val="20"/>
        </w:rPr>
      </w:pPr>
      <w:r w:rsidRPr="001C2533">
        <w:rPr>
          <w:sz w:val="20"/>
          <w:szCs w:val="20"/>
        </w:rPr>
        <w:t>Pendahuluan</w:t>
      </w:r>
      <w:r>
        <w:rPr>
          <w:sz w:val="20"/>
          <w:szCs w:val="20"/>
        </w:rPr>
        <w:t xml:space="preserve"> ditulis dengan TNR-10</w:t>
      </w:r>
      <w:r w:rsidRPr="001C2533">
        <w:rPr>
          <w:sz w:val="20"/>
          <w:szCs w:val="20"/>
        </w:rPr>
        <w:t xml:space="preserve"> tegak, dengan spasi 1. Tiap paragraf diawali kata yang menjorok ke dalam 5digit, atau sekitar 1 cm dari tepi kiri tiap kolom.</w:t>
      </w:r>
    </w:p>
    <w:p w14:paraId="41050EF0" w14:textId="77777777" w:rsidR="001C2533" w:rsidRPr="001C2533" w:rsidRDefault="001C2533" w:rsidP="001C2533">
      <w:pPr>
        <w:pStyle w:val="JRPMBody"/>
        <w:rPr>
          <w:sz w:val="20"/>
          <w:szCs w:val="20"/>
        </w:rPr>
      </w:pPr>
    </w:p>
    <w:p w14:paraId="7A1AF69C" w14:textId="4CB4F53C" w:rsidR="001C2533" w:rsidRPr="001C2533" w:rsidRDefault="001C2533" w:rsidP="001C2533">
      <w:pPr>
        <w:pStyle w:val="JRPMHeading1"/>
        <w:rPr>
          <w:sz w:val="24"/>
          <w:szCs w:val="24"/>
          <w:lang w:val="id-ID"/>
        </w:rPr>
      </w:pPr>
      <w:r w:rsidRPr="001C2533">
        <w:rPr>
          <w:sz w:val="24"/>
          <w:szCs w:val="24"/>
          <w:lang w:val="id-ID"/>
        </w:rPr>
        <w:t>M</w:t>
      </w:r>
      <w:r w:rsidR="000A155D">
        <w:rPr>
          <w:sz w:val="24"/>
          <w:szCs w:val="24"/>
        </w:rPr>
        <w:t>ETODE</w:t>
      </w:r>
      <w:r w:rsidR="00AF5D46">
        <w:rPr>
          <w:sz w:val="24"/>
          <w:szCs w:val="24"/>
        </w:rPr>
        <w:t xml:space="preserve"> PENELITIAN</w:t>
      </w:r>
    </w:p>
    <w:p w14:paraId="7773AE50" w14:textId="77777777" w:rsidR="001C2533" w:rsidRPr="001C2533" w:rsidRDefault="001C2533" w:rsidP="001C2533">
      <w:pPr>
        <w:pStyle w:val="JRPMBody"/>
        <w:rPr>
          <w:sz w:val="20"/>
          <w:szCs w:val="20"/>
        </w:rPr>
      </w:pPr>
      <w:r w:rsidRPr="001C2533">
        <w:rPr>
          <w:sz w:val="20"/>
          <w:szCs w:val="20"/>
        </w:rPr>
        <w:t>Berisi jenis penelitian, waktu dan tempat penelitian, target/sasaran, subjek penelitian, prosedur, instrumen dan teknik analisis data serta hal-hal lain yang berkait dengan cara penelitiannya. target/sasaran, subjek penelitian, prosedur, data dan instrumen, dan teknik pengumpulan data, serta teknik analisis data serta hal-hal lain yang berkait dengan cara penelitiannya dapat ditulis dalam sub-subbab, dengan sub-subheading. Sub-subjudul tidak perlu diberi notasi, namun ditulis dengan huruf kecil berawalkan huruf kapital</w:t>
      </w:r>
      <w:r>
        <w:rPr>
          <w:sz w:val="20"/>
          <w:szCs w:val="20"/>
        </w:rPr>
        <w:t xml:space="preserve">, TNR-10 </w:t>
      </w:r>
      <w:r w:rsidRPr="001C2533">
        <w:rPr>
          <w:sz w:val="20"/>
          <w:szCs w:val="20"/>
        </w:rPr>
        <w:t>unbold, rata kiri.</w:t>
      </w:r>
    </w:p>
    <w:p w14:paraId="2BF325C7" w14:textId="77777777" w:rsidR="001C2533" w:rsidRPr="001C2533" w:rsidRDefault="001C2533" w:rsidP="001C2533">
      <w:pPr>
        <w:pStyle w:val="JRPMBody"/>
        <w:rPr>
          <w:sz w:val="20"/>
          <w:szCs w:val="20"/>
        </w:rPr>
      </w:pPr>
      <w:r w:rsidRPr="001C2533">
        <w:rPr>
          <w:sz w:val="20"/>
          <w:szCs w:val="20"/>
        </w:rPr>
        <w:t xml:space="preserve">Khususnya untuk penelitian kualitatif, waktu dan tempat penelitian perlu dituliskan secara jelas (untuk penelitian kuantitatif, juga perlu).Target/subjek penelitian (untuk penelitian kualitatif) atau populasi-sampel (untuk </w:t>
      </w:r>
      <w:r w:rsidRPr="001C2533">
        <w:rPr>
          <w:sz w:val="20"/>
          <w:szCs w:val="20"/>
        </w:rPr>
        <w:t>penelitian kuantitatif) perlu diurai dengan jelas dalam bagian ini. Perlu juga dituliskan teknik memperoleh subjek (penelitian kualitatif) dan atau teknik samplingnya (penelitian kuantitatif).</w:t>
      </w:r>
    </w:p>
    <w:p w14:paraId="29FD20BB" w14:textId="77777777" w:rsidR="001C2533" w:rsidRPr="001C2533" w:rsidRDefault="001C2533" w:rsidP="001C2533">
      <w:pPr>
        <w:pStyle w:val="JRPMBody"/>
        <w:rPr>
          <w:sz w:val="20"/>
          <w:szCs w:val="20"/>
        </w:rPr>
      </w:pPr>
      <w:r w:rsidRPr="001C2533">
        <w:rPr>
          <w:sz w:val="20"/>
          <w:szCs w:val="20"/>
        </w:rPr>
        <w:t>Prosedur perlu dijabarkan menurut tipe penelitiannya. Bagaimana penelitian dilakukan dan data akan diperoleh, perlu diuraikan dalam bagian ini.</w:t>
      </w:r>
    </w:p>
    <w:p w14:paraId="6EDD6CD0" w14:textId="77777777" w:rsidR="001C2533" w:rsidRPr="001C2533" w:rsidRDefault="001C2533" w:rsidP="001C2533">
      <w:pPr>
        <w:pStyle w:val="JRPMBody"/>
        <w:rPr>
          <w:sz w:val="20"/>
          <w:szCs w:val="20"/>
        </w:rPr>
      </w:pPr>
      <w:r w:rsidRPr="001C2533">
        <w:rPr>
          <w:sz w:val="20"/>
          <w:szCs w:val="20"/>
        </w:rPr>
        <w:t>Untuk penelitian eksperimental, jenis rancangan (</w:t>
      </w:r>
      <w:r w:rsidRPr="001C2533">
        <w:rPr>
          <w:i/>
          <w:sz w:val="20"/>
          <w:szCs w:val="20"/>
        </w:rPr>
        <w:t>experimental design</w:t>
      </w:r>
      <w:r w:rsidRPr="001C2533">
        <w:rPr>
          <w:sz w:val="20"/>
          <w:szCs w:val="20"/>
        </w:rPr>
        <w:t>) yang digunakan sebaiknya dituliskan di bagian ini.Macam data, bagaimana data dikumpulkan, dengan instrumen yang mana data dikumpulkan, dan bagaimana teknis pengumpulannya, perlu diuraikan secara jelas dalam bagian ini.</w:t>
      </w:r>
    </w:p>
    <w:p w14:paraId="3FA46152" w14:textId="77777777" w:rsidR="001C2533" w:rsidRPr="001C2533" w:rsidRDefault="001C2533" w:rsidP="001C2533">
      <w:pPr>
        <w:pStyle w:val="JRPMBody"/>
        <w:rPr>
          <w:sz w:val="20"/>
          <w:szCs w:val="20"/>
        </w:rPr>
      </w:pPr>
      <w:r w:rsidRPr="001C2533">
        <w:rPr>
          <w:sz w:val="20"/>
          <w:szCs w:val="20"/>
        </w:rPr>
        <w:t>Bagaimana memaknakan data yang diperoleh, kaitannya dengan permasalahan dan tujuan penelitian, perlu dijabarkan dangan jelas.</w:t>
      </w:r>
    </w:p>
    <w:p w14:paraId="20366713" w14:textId="77777777" w:rsidR="001C2533" w:rsidRPr="0093545D" w:rsidRDefault="001C2533" w:rsidP="001C2533">
      <w:pPr>
        <w:ind w:left="113" w:right="71" w:firstLine="566"/>
        <w:jc w:val="both"/>
        <w:rPr>
          <w:lang w:val="id-ID"/>
        </w:rPr>
      </w:pPr>
      <w:r w:rsidRPr="0093545D">
        <w:rPr>
          <w:lang w:val="id-ID"/>
        </w:rPr>
        <w:t>(Catatan: Sub-subbab bisa berbeda, menurut jenis atau pendekatan penelitian yang digunakan. Jika ada prosedur atau langkah yang sifatnya sekuensial, dapat diberi notasi (angka atau huruf) sesuai posisinya).</w:t>
      </w:r>
    </w:p>
    <w:p w14:paraId="621D0709" w14:textId="77777777" w:rsidR="001C2533" w:rsidRPr="0093545D" w:rsidRDefault="001C2533" w:rsidP="001C2533">
      <w:pPr>
        <w:ind w:left="113" w:right="71" w:firstLine="566"/>
        <w:jc w:val="both"/>
        <w:rPr>
          <w:sz w:val="24"/>
          <w:szCs w:val="24"/>
          <w:lang w:val="id-ID"/>
        </w:rPr>
      </w:pPr>
    </w:p>
    <w:p w14:paraId="0EA3DAE2" w14:textId="77777777" w:rsidR="001C2533" w:rsidRPr="001C2533" w:rsidRDefault="001C2533" w:rsidP="001C2533">
      <w:pPr>
        <w:pStyle w:val="JRPMHeading1"/>
        <w:rPr>
          <w:sz w:val="20"/>
          <w:szCs w:val="20"/>
          <w:lang w:val="id-ID"/>
        </w:rPr>
      </w:pPr>
      <w:r w:rsidRPr="001C2533">
        <w:rPr>
          <w:sz w:val="24"/>
          <w:szCs w:val="24"/>
          <w:lang w:val="id-ID"/>
        </w:rPr>
        <w:t>H</w:t>
      </w:r>
      <w:r w:rsidRPr="0093545D">
        <w:rPr>
          <w:sz w:val="24"/>
          <w:szCs w:val="24"/>
          <w:lang w:val="nl-BE"/>
        </w:rPr>
        <w:t xml:space="preserve">ASIL DAN </w:t>
      </w:r>
      <w:r w:rsidRPr="001C2533">
        <w:rPr>
          <w:sz w:val="24"/>
          <w:szCs w:val="24"/>
          <w:lang w:val="id-ID"/>
        </w:rPr>
        <w:t>P</w:t>
      </w:r>
      <w:r w:rsidRPr="0093545D">
        <w:rPr>
          <w:sz w:val="24"/>
          <w:szCs w:val="24"/>
          <w:lang w:val="nl-BE"/>
        </w:rPr>
        <w:t>EMBAHASAN</w:t>
      </w:r>
    </w:p>
    <w:p w14:paraId="3F10D82F" w14:textId="77777777" w:rsidR="001C2533" w:rsidRPr="001C2533" w:rsidRDefault="001C2533" w:rsidP="001C2533">
      <w:pPr>
        <w:pStyle w:val="JRPMBody"/>
        <w:rPr>
          <w:sz w:val="20"/>
          <w:szCs w:val="20"/>
        </w:rPr>
      </w:pPr>
      <w:r w:rsidRPr="001C2533">
        <w:rPr>
          <w:sz w:val="20"/>
          <w:szCs w:val="20"/>
        </w:rPr>
        <w:t>Hasil penelitian disajikan dalam bentuk grafik, tabel, atau deskriptif. Analisis dan interpretasi hasil ini diperlukan sebelum dibahas.</w:t>
      </w:r>
    </w:p>
    <w:p w14:paraId="044252E0" w14:textId="3D9794AD" w:rsidR="001C2533" w:rsidRDefault="001C2533" w:rsidP="001C2533">
      <w:pPr>
        <w:pStyle w:val="JRPMBody"/>
        <w:rPr>
          <w:sz w:val="20"/>
          <w:szCs w:val="20"/>
        </w:rPr>
      </w:pPr>
      <w:r w:rsidRPr="001C2533">
        <w:rPr>
          <w:sz w:val="20"/>
          <w:szCs w:val="20"/>
        </w:rPr>
        <w:t>Tabel dituliskan di tengah atau di akhir setiap teks deskripsi hasil/perolehan penelitian. Bila lebar Tabel tidak cukup ditulis dalam setengah halaman, maka dapat ditulis satu halaman penuh. Judul Tabel ditulis dari kiri rata tengah, semua kata diawali huruf besar, kecuali kata sambung. Kalau lebih dari satu baris dituliskan dalam spasi tunggal. Sebagai contoh, dapat dilihat Tabel 1.</w:t>
      </w:r>
    </w:p>
    <w:p w14:paraId="7B2F9027" w14:textId="6ABA2A2B" w:rsidR="005F382A" w:rsidRDefault="005F382A" w:rsidP="001C2533">
      <w:pPr>
        <w:pStyle w:val="JRPMBody"/>
        <w:rPr>
          <w:sz w:val="20"/>
          <w:szCs w:val="20"/>
        </w:rPr>
      </w:pPr>
    </w:p>
    <w:p w14:paraId="02F09329" w14:textId="624A2FB5" w:rsidR="005F382A" w:rsidRDefault="005F382A" w:rsidP="001C2533">
      <w:pPr>
        <w:pStyle w:val="JRPMBody"/>
        <w:rPr>
          <w:sz w:val="20"/>
          <w:szCs w:val="20"/>
        </w:rPr>
      </w:pPr>
    </w:p>
    <w:p w14:paraId="53152C37" w14:textId="6E4E1551" w:rsidR="005F382A" w:rsidRDefault="005F382A" w:rsidP="001C2533">
      <w:pPr>
        <w:pStyle w:val="JRPMBody"/>
        <w:rPr>
          <w:sz w:val="20"/>
          <w:szCs w:val="20"/>
        </w:rPr>
      </w:pPr>
    </w:p>
    <w:p w14:paraId="4494AE60" w14:textId="77777777" w:rsidR="005F382A" w:rsidRPr="001C2533" w:rsidRDefault="005F382A" w:rsidP="001C2533">
      <w:pPr>
        <w:pStyle w:val="JRPMBody"/>
        <w:rPr>
          <w:sz w:val="20"/>
          <w:szCs w:val="20"/>
        </w:rPr>
      </w:pPr>
    </w:p>
    <w:p w14:paraId="7F722001" w14:textId="77777777" w:rsidR="001C2533" w:rsidRPr="001C2533" w:rsidRDefault="001C2533" w:rsidP="001C2533">
      <w:pPr>
        <w:pStyle w:val="JRPMTableCaption"/>
        <w:rPr>
          <w:sz w:val="20"/>
          <w:szCs w:val="20"/>
        </w:rPr>
      </w:pPr>
      <w:r w:rsidRPr="001C2533">
        <w:rPr>
          <w:sz w:val="20"/>
          <w:szCs w:val="20"/>
        </w:rPr>
        <w:lastRenderedPageBreak/>
        <w:t xml:space="preserve">Tabel 1. </w:t>
      </w:r>
      <w:r>
        <w:rPr>
          <w:sz w:val="20"/>
          <w:szCs w:val="20"/>
          <w:lang w:val="en-US"/>
        </w:rPr>
        <w:t>Style</w:t>
      </w:r>
      <w:r w:rsidRPr="001C2533">
        <w:rPr>
          <w:sz w:val="20"/>
          <w:szCs w:val="20"/>
        </w:rPr>
        <w:t xml:space="preserve"> dan Fungsinya</w:t>
      </w:r>
    </w:p>
    <w:tbl>
      <w:tblPr>
        <w:tblW w:w="5000" w:type="pct"/>
        <w:jc w:val="center"/>
        <w:tblBorders>
          <w:top w:val="single" w:sz="4" w:space="0" w:color="auto"/>
          <w:bottom w:val="single" w:sz="4" w:space="0" w:color="auto"/>
        </w:tblBorders>
        <w:tblLook w:val="01E0" w:firstRow="1" w:lastRow="1" w:firstColumn="1" w:lastColumn="1" w:noHBand="0" w:noVBand="0"/>
      </w:tblPr>
      <w:tblGrid>
        <w:gridCol w:w="565"/>
        <w:gridCol w:w="2471"/>
        <w:gridCol w:w="1544"/>
      </w:tblGrid>
      <w:tr w:rsidR="001C2533" w:rsidRPr="001C2533" w14:paraId="24D33611" w14:textId="77777777" w:rsidTr="00855E26">
        <w:trPr>
          <w:trHeight w:val="58"/>
          <w:jc w:val="center"/>
        </w:trPr>
        <w:tc>
          <w:tcPr>
            <w:tcW w:w="616" w:type="pct"/>
            <w:tcBorders>
              <w:top w:val="single" w:sz="4" w:space="0" w:color="auto"/>
              <w:bottom w:val="single" w:sz="4" w:space="0" w:color="auto"/>
            </w:tcBorders>
          </w:tcPr>
          <w:p w14:paraId="5842D540" w14:textId="77777777" w:rsidR="001C2533" w:rsidRPr="001C2533" w:rsidRDefault="001C2533" w:rsidP="00855E26">
            <w:pPr>
              <w:rPr>
                <w:b/>
              </w:rPr>
            </w:pPr>
            <w:r w:rsidRPr="001C2533">
              <w:rPr>
                <w:b/>
              </w:rPr>
              <w:t>No.</w:t>
            </w:r>
          </w:p>
        </w:tc>
        <w:tc>
          <w:tcPr>
            <w:tcW w:w="2698" w:type="pct"/>
            <w:tcBorders>
              <w:top w:val="single" w:sz="4" w:space="0" w:color="auto"/>
              <w:bottom w:val="single" w:sz="4" w:space="0" w:color="auto"/>
            </w:tcBorders>
          </w:tcPr>
          <w:p w14:paraId="16FBE114" w14:textId="77777777" w:rsidR="001C2533" w:rsidRPr="001C2533" w:rsidRDefault="001C2533" w:rsidP="00855E26">
            <w:pPr>
              <w:rPr>
                <w:b/>
                <w:lang w:val="id-ID"/>
              </w:rPr>
            </w:pPr>
            <w:r w:rsidRPr="001C2533">
              <w:rPr>
                <w:b/>
                <w:lang w:val="id-ID"/>
              </w:rPr>
              <w:t>Nama Style</w:t>
            </w:r>
          </w:p>
        </w:tc>
        <w:tc>
          <w:tcPr>
            <w:tcW w:w="1686" w:type="pct"/>
            <w:tcBorders>
              <w:top w:val="single" w:sz="4" w:space="0" w:color="auto"/>
              <w:bottom w:val="single" w:sz="4" w:space="0" w:color="auto"/>
            </w:tcBorders>
          </w:tcPr>
          <w:p w14:paraId="57F67429" w14:textId="77777777" w:rsidR="001C2533" w:rsidRPr="001C2533" w:rsidRDefault="001C2533" w:rsidP="00855E26">
            <w:pPr>
              <w:rPr>
                <w:b/>
                <w:lang w:val="id-ID"/>
              </w:rPr>
            </w:pPr>
            <w:r w:rsidRPr="001C2533">
              <w:rPr>
                <w:b/>
                <w:lang w:val="id-ID"/>
              </w:rPr>
              <w:t>Fungsi</w:t>
            </w:r>
          </w:p>
        </w:tc>
      </w:tr>
      <w:tr w:rsidR="001C2533" w:rsidRPr="001C2533" w14:paraId="27465B63" w14:textId="77777777" w:rsidTr="00855E26">
        <w:trPr>
          <w:trHeight w:val="68"/>
          <w:jc w:val="center"/>
        </w:trPr>
        <w:tc>
          <w:tcPr>
            <w:tcW w:w="616" w:type="pct"/>
            <w:tcBorders>
              <w:top w:val="single" w:sz="4" w:space="0" w:color="auto"/>
            </w:tcBorders>
          </w:tcPr>
          <w:p w14:paraId="55CDF69A" w14:textId="77777777" w:rsidR="001C2533" w:rsidRPr="001C2533" w:rsidRDefault="001C2533" w:rsidP="00855E26">
            <w:pPr>
              <w:rPr>
                <w:lang w:val="id-ID"/>
              </w:rPr>
            </w:pPr>
            <w:r w:rsidRPr="001C2533">
              <w:rPr>
                <w:lang w:val="id-ID"/>
              </w:rPr>
              <w:t>1.</w:t>
            </w:r>
          </w:p>
        </w:tc>
        <w:tc>
          <w:tcPr>
            <w:tcW w:w="2698" w:type="pct"/>
            <w:tcBorders>
              <w:top w:val="single" w:sz="4" w:space="0" w:color="auto"/>
            </w:tcBorders>
          </w:tcPr>
          <w:p w14:paraId="597A5646" w14:textId="15A30FAB" w:rsidR="001C2533" w:rsidRPr="00FC06BA" w:rsidRDefault="001C2533" w:rsidP="00855E26">
            <w:r>
              <w:rPr>
                <w:lang w:val="id-ID"/>
              </w:rPr>
              <w:t>JPF</w:t>
            </w:r>
          </w:p>
        </w:tc>
        <w:tc>
          <w:tcPr>
            <w:tcW w:w="1686" w:type="pct"/>
            <w:tcBorders>
              <w:top w:val="single" w:sz="4" w:space="0" w:color="auto"/>
            </w:tcBorders>
          </w:tcPr>
          <w:p w14:paraId="454C9D96" w14:textId="77777777" w:rsidR="001C2533" w:rsidRPr="001C2533" w:rsidRDefault="001C2533" w:rsidP="00855E26">
            <w:pPr>
              <w:rPr>
                <w:lang w:val="id-ID"/>
              </w:rPr>
            </w:pPr>
            <w:r w:rsidRPr="001C2533">
              <w:rPr>
                <w:lang w:val="id-ID"/>
              </w:rPr>
              <w:t>Judul</w:t>
            </w:r>
          </w:p>
        </w:tc>
      </w:tr>
      <w:tr w:rsidR="001C2533" w:rsidRPr="001C2533" w14:paraId="211DD480" w14:textId="77777777" w:rsidTr="00855E26">
        <w:trPr>
          <w:trHeight w:val="68"/>
          <w:jc w:val="center"/>
        </w:trPr>
        <w:tc>
          <w:tcPr>
            <w:tcW w:w="616" w:type="pct"/>
          </w:tcPr>
          <w:p w14:paraId="512C9AEA" w14:textId="77777777" w:rsidR="001C2533" w:rsidRPr="001C2533" w:rsidRDefault="001C2533" w:rsidP="00855E26">
            <w:pPr>
              <w:rPr>
                <w:lang w:val="id-ID"/>
              </w:rPr>
            </w:pPr>
            <w:r w:rsidRPr="001C2533">
              <w:rPr>
                <w:lang w:val="id-ID"/>
              </w:rPr>
              <w:t>2.</w:t>
            </w:r>
          </w:p>
        </w:tc>
        <w:tc>
          <w:tcPr>
            <w:tcW w:w="2698" w:type="pct"/>
          </w:tcPr>
          <w:p w14:paraId="373FD475" w14:textId="5F9C99D3" w:rsidR="001C2533" w:rsidRPr="001C2533" w:rsidRDefault="00FC06BA" w:rsidP="00855E26">
            <w:pPr>
              <w:rPr>
                <w:lang w:val="id-ID"/>
              </w:rPr>
            </w:pPr>
            <w:r>
              <w:rPr>
                <w:lang w:val="id-ID"/>
              </w:rPr>
              <w:t>JPF</w:t>
            </w:r>
          </w:p>
        </w:tc>
        <w:tc>
          <w:tcPr>
            <w:tcW w:w="1686" w:type="pct"/>
          </w:tcPr>
          <w:p w14:paraId="26C650FD" w14:textId="77777777" w:rsidR="001C2533" w:rsidRPr="001C2533" w:rsidRDefault="001C2533" w:rsidP="00855E26">
            <w:pPr>
              <w:rPr>
                <w:lang w:val="id-ID"/>
              </w:rPr>
            </w:pPr>
            <w:r w:rsidRPr="001C2533">
              <w:rPr>
                <w:lang w:val="id-ID"/>
              </w:rPr>
              <w:t>Penulis</w:t>
            </w:r>
          </w:p>
        </w:tc>
      </w:tr>
      <w:tr w:rsidR="001C2533" w:rsidRPr="001C2533" w14:paraId="4428D823" w14:textId="77777777" w:rsidTr="00855E26">
        <w:trPr>
          <w:trHeight w:val="68"/>
          <w:jc w:val="center"/>
        </w:trPr>
        <w:tc>
          <w:tcPr>
            <w:tcW w:w="616" w:type="pct"/>
          </w:tcPr>
          <w:p w14:paraId="106DFD22" w14:textId="77777777" w:rsidR="001C2533" w:rsidRPr="001C2533" w:rsidRDefault="001C2533" w:rsidP="00855E26">
            <w:pPr>
              <w:rPr>
                <w:lang w:val="id-ID"/>
              </w:rPr>
            </w:pPr>
            <w:r w:rsidRPr="001C2533">
              <w:rPr>
                <w:lang w:val="id-ID"/>
              </w:rPr>
              <w:t>3.</w:t>
            </w:r>
          </w:p>
        </w:tc>
        <w:tc>
          <w:tcPr>
            <w:tcW w:w="2698" w:type="pct"/>
          </w:tcPr>
          <w:p w14:paraId="6694B187" w14:textId="15C61C8E" w:rsidR="001C2533" w:rsidRPr="001C2533" w:rsidRDefault="001C2533" w:rsidP="00855E26">
            <w:pPr>
              <w:rPr>
                <w:lang w:val="id-ID"/>
              </w:rPr>
            </w:pPr>
            <w:r>
              <w:rPr>
                <w:lang w:val="id-ID"/>
              </w:rPr>
              <w:t>JPF</w:t>
            </w:r>
          </w:p>
        </w:tc>
        <w:tc>
          <w:tcPr>
            <w:tcW w:w="1686" w:type="pct"/>
          </w:tcPr>
          <w:p w14:paraId="716B8060" w14:textId="77777777" w:rsidR="001C2533" w:rsidRPr="001C2533" w:rsidRDefault="001C2533" w:rsidP="00855E26">
            <w:pPr>
              <w:rPr>
                <w:lang w:val="id-ID"/>
              </w:rPr>
            </w:pPr>
            <w:r w:rsidRPr="001C2533">
              <w:rPr>
                <w:lang w:val="id-ID"/>
              </w:rPr>
              <w:t>Abstrak</w:t>
            </w:r>
          </w:p>
        </w:tc>
      </w:tr>
      <w:tr w:rsidR="001C2533" w:rsidRPr="001C2533" w14:paraId="41243A6E" w14:textId="77777777" w:rsidTr="00855E26">
        <w:trPr>
          <w:trHeight w:val="68"/>
          <w:jc w:val="center"/>
        </w:trPr>
        <w:tc>
          <w:tcPr>
            <w:tcW w:w="616" w:type="pct"/>
          </w:tcPr>
          <w:p w14:paraId="6DF89AE4" w14:textId="77777777" w:rsidR="001C2533" w:rsidRPr="001C2533" w:rsidRDefault="001C2533" w:rsidP="00855E26">
            <w:pPr>
              <w:rPr>
                <w:lang w:val="id-ID"/>
              </w:rPr>
            </w:pPr>
            <w:r w:rsidRPr="001C2533">
              <w:rPr>
                <w:lang w:val="id-ID"/>
              </w:rPr>
              <w:t>4.</w:t>
            </w:r>
          </w:p>
        </w:tc>
        <w:tc>
          <w:tcPr>
            <w:tcW w:w="2698" w:type="pct"/>
          </w:tcPr>
          <w:p w14:paraId="755B1768" w14:textId="6C423273" w:rsidR="001C2533" w:rsidRPr="001C2533" w:rsidRDefault="001C2533" w:rsidP="00855E26">
            <w:pPr>
              <w:rPr>
                <w:lang w:val="id-ID"/>
              </w:rPr>
            </w:pPr>
            <w:r>
              <w:rPr>
                <w:lang w:val="id-ID"/>
              </w:rPr>
              <w:t>JPF</w:t>
            </w:r>
          </w:p>
        </w:tc>
        <w:tc>
          <w:tcPr>
            <w:tcW w:w="1686" w:type="pct"/>
          </w:tcPr>
          <w:p w14:paraId="429DF747" w14:textId="77777777" w:rsidR="001C2533" w:rsidRPr="001C2533" w:rsidRDefault="001C2533" w:rsidP="00855E26">
            <w:pPr>
              <w:rPr>
                <w:lang w:val="id-ID"/>
              </w:rPr>
            </w:pPr>
            <w:r w:rsidRPr="001C2533">
              <w:rPr>
                <w:lang w:val="id-ID"/>
              </w:rPr>
              <w:t>Judul Abstrak</w:t>
            </w:r>
          </w:p>
        </w:tc>
      </w:tr>
      <w:tr w:rsidR="001C2533" w:rsidRPr="001C2533" w14:paraId="1603E9D0" w14:textId="77777777" w:rsidTr="00855E26">
        <w:trPr>
          <w:trHeight w:val="268"/>
          <w:jc w:val="center"/>
        </w:trPr>
        <w:tc>
          <w:tcPr>
            <w:tcW w:w="616" w:type="pct"/>
          </w:tcPr>
          <w:p w14:paraId="25E26D6C" w14:textId="77777777" w:rsidR="001C2533" w:rsidRPr="001C2533" w:rsidRDefault="001C2533" w:rsidP="00855E26">
            <w:pPr>
              <w:rPr>
                <w:lang w:val="id-ID"/>
              </w:rPr>
            </w:pPr>
            <w:r w:rsidRPr="001C2533">
              <w:rPr>
                <w:lang w:val="id-ID"/>
              </w:rPr>
              <w:t>5.</w:t>
            </w:r>
          </w:p>
        </w:tc>
        <w:tc>
          <w:tcPr>
            <w:tcW w:w="2698" w:type="pct"/>
          </w:tcPr>
          <w:p w14:paraId="7A8C8B71" w14:textId="42964ED4" w:rsidR="001C2533" w:rsidRPr="001C2533" w:rsidRDefault="001C2533" w:rsidP="00855E26">
            <w:pPr>
              <w:rPr>
                <w:lang w:val="id-ID"/>
              </w:rPr>
            </w:pPr>
            <w:r>
              <w:rPr>
                <w:lang w:val="id-ID"/>
              </w:rPr>
              <w:t>JPF</w:t>
            </w:r>
          </w:p>
        </w:tc>
        <w:tc>
          <w:tcPr>
            <w:tcW w:w="1686" w:type="pct"/>
          </w:tcPr>
          <w:p w14:paraId="7CCE6BA1" w14:textId="77777777" w:rsidR="001C2533" w:rsidRPr="001C2533" w:rsidRDefault="001C2533" w:rsidP="00855E26">
            <w:pPr>
              <w:rPr>
                <w:lang w:val="id-ID"/>
              </w:rPr>
            </w:pPr>
            <w:r w:rsidRPr="001C2533">
              <w:rPr>
                <w:lang w:val="id-ID"/>
              </w:rPr>
              <w:t xml:space="preserve">Kata kunci </w:t>
            </w:r>
          </w:p>
        </w:tc>
      </w:tr>
    </w:tbl>
    <w:p w14:paraId="2F2DA0D0" w14:textId="77777777" w:rsidR="001C2533" w:rsidRPr="001C2533" w:rsidRDefault="001C2533" w:rsidP="001C2533">
      <w:pPr>
        <w:pStyle w:val="JRPMBody"/>
        <w:rPr>
          <w:sz w:val="20"/>
          <w:szCs w:val="20"/>
        </w:rPr>
      </w:pPr>
    </w:p>
    <w:p w14:paraId="047F13A6" w14:textId="77777777" w:rsidR="00D224A9" w:rsidRDefault="001C2533" w:rsidP="001C2533">
      <w:pPr>
        <w:ind w:left="113" w:right="71" w:firstLine="566"/>
        <w:jc w:val="both"/>
        <w:rPr>
          <w:lang w:val="id-ID"/>
        </w:rPr>
      </w:pPr>
      <w:r w:rsidRPr="0093545D">
        <w:rPr>
          <w:lang w:val="id-ID"/>
        </w:rPr>
        <w:t xml:space="preserve">Hasil berupa gambar, atau data yang dibuat gambar/skema/grafik/diagram/sebangsa-nya, pemaparannya juga mengikuti aturan yang ada; judul atau nama gambar ditaruh di bawah gambar, dari kiri, dan diberi jarak 1 spasi dari gambar.Bila lebih dari 1 baris, antarbaris diberi spasi tunggal. </w:t>
      </w:r>
      <w:proofErr w:type="spellStart"/>
      <w:r w:rsidRPr="001C2533">
        <w:t>Sebagai</w:t>
      </w:r>
      <w:proofErr w:type="spellEnd"/>
      <w:r w:rsidRPr="001C2533">
        <w:t xml:space="preserve"> </w:t>
      </w:r>
      <w:proofErr w:type="spellStart"/>
      <w:r w:rsidRPr="001C2533">
        <w:t>contoh</w:t>
      </w:r>
      <w:proofErr w:type="spellEnd"/>
      <w:r w:rsidRPr="001C2533">
        <w:t xml:space="preserve">, </w:t>
      </w:r>
      <w:proofErr w:type="spellStart"/>
      <w:r w:rsidRPr="001C2533">
        <w:t>dapat</w:t>
      </w:r>
      <w:proofErr w:type="spellEnd"/>
      <w:r w:rsidRPr="001C2533">
        <w:t xml:space="preserve"> </w:t>
      </w:r>
      <w:proofErr w:type="spellStart"/>
      <w:r w:rsidRPr="001C2533">
        <w:t>dilihat</w:t>
      </w:r>
      <w:proofErr w:type="spellEnd"/>
      <w:r w:rsidRPr="001C2533">
        <w:t xml:space="preserve"> pada Gambar 1.</w:t>
      </w:r>
      <w:r w:rsidR="004C43E1" w:rsidRPr="001C2533">
        <w:rPr>
          <w:lang w:val="id-ID"/>
        </w:rPr>
        <w:t xml:space="preserve"> </w:t>
      </w:r>
    </w:p>
    <w:p w14:paraId="1A2170BE" w14:textId="77777777" w:rsidR="001C2533" w:rsidRDefault="001C2533" w:rsidP="000A155D">
      <w:r>
        <w:rPr>
          <w:noProof/>
        </w:rPr>
        <w:drawing>
          <wp:inline distT="0" distB="0" distL="0" distR="0" wp14:anchorId="2B10839C" wp14:editId="3395CFCA">
            <wp:extent cx="2700316" cy="1696720"/>
            <wp:effectExtent l="0" t="0" r="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0FEEEDA9" w14:textId="77777777" w:rsidR="00EC65FE" w:rsidRDefault="001C2533" w:rsidP="001C2533">
      <w:pPr>
        <w:ind w:right="71"/>
        <w:jc w:val="center"/>
      </w:pPr>
      <w:r>
        <w:t xml:space="preserve">Gambar 1. </w:t>
      </w:r>
      <w:proofErr w:type="spellStart"/>
      <w:r>
        <w:t>Contoh</w:t>
      </w:r>
      <w:proofErr w:type="spellEnd"/>
      <w:r>
        <w:t xml:space="preserve"> Gambar</w:t>
      </w:r>
    </w:p>
    <w:p w14:paraId="5C202E8E" w14:textId="77777777" w:rsidR="001C2533" w:rsidRDefault="001C2533" w:rsidP="001C2533">
      <w:pPr>
        <w:ind w:right="71"/>
        <w:jc w:val="center"/>
      </w:pPr>
    </w:p>
    <w:p w14:paraId="59A6E656" w14:textId="77777777" w:rsidR="000A155D" w:rsidRPr="00280B3B" w:rsidRDefault="000A155D" w:rsidP="000A155D">
      <w:pPr>
        <w:pStyle w:val="JRPMBody"/>
        <w:rPr>
          <w:sz w:val="20"/>
          <w:szCs w:val="20"/>
        </w:rPr>
      </w:pPr>
      <w:r w:rsidRPr="00280B3B">
        <w:rPr>
          <w:sz w:val="20"/>
          <w:szCs w:val="20"/>
        </w:rPr>
        <w:t xml:space="preserve">Pembahasan difokuskan pada mengaitkan data dan hasil analisisnya dengan permasalahan atau tujuan penelitian dan konteks teoretis yang lebih luas. Dapat juga pembahasan merupakan jawaban pertanyaan mengapa ditemukan fakta seperti pada data. </w:t>
      </w:r>
    </w:p>
    <w:p w14:paraId="72DF4888" w14:textId="77777777" w:rsidR="001C2533" w:rsidRDefault="000A155D" w:rsidP="000A155D">
      <w:pPr>
        <w:ind w:right="71"/>
        <w:jc w:val="both"/>
      </w:pPr>
      <w:r>
        <w:tab/>
      </w:r>
      <w:proofErr w:type="spellStart"/>
      <w:r w:rsidRPr="000C4AE3">
        <w:t>Pembahasan</w:t>
      </w:r>
      <w:proofErr w:type="spellEnd"/>
      <w:r w:rsidRPr="000C4AE3">
        <w:t xml:space="preserve"> </w:t>
      </w:r>
      <w:proofErr w:type="spellStart"/>
      <w:r w:rsidRPr="000C4AE3">
        <w:t>ditulis</w:t>
      </w:r>
      <w:proofErr w:type="spellEnd"/>
      <w:r w:rsidRPr="000C4AE3">
        <w:t xml:space="preserve"> </w:t>
      </w:r>
      <w:proofErr w:type="spellStart"/>
      <w:r w:rsidRPr="000C4AE3">
        <w:t>melekat</w:t>
      </w:r>
      <w:proofErr w:type="spellEnd"/>
      <w:r w:rsidRPr="000C4AE3">
        <w:t xml:space="preserve"> </w:t>
      </w:r>
      <w:proofErr w:type="spellStart"/>
      <w:r w:rsidRPr="000C4AE3">
        <w:t>deng</w:t>
      </w:r>
      <w:r>
        <w:t>an</w:t>
      </w:r>
      <w:proofErr w:type="spellEnd"/>
      <w:r>
        <w:t xml:space="preserve"> data yang </w:t>
      </w:r>
      <w:proofErr w:type="spellStart"/>
      <w:r>
        <w:t>dibahas</w:t>
      </w:r>
      <w:proofErr w:type="spellEnd"/>
      <w:r>
        <w:t xml:space="preserve">. </w:t>
      </w:r>
      <w:proofErr w:type="spellStart"/>
      <w:r>
        <w:t>Pembahasan</w:t>
      </w:r>
      <w:proofErr w:type="spellEnd"/>
      <w:r w:rsidRPr="000C4AE3">
        <w:t xml:space="preserve"> </w:t>
      </w:r>
      <w:proofErr w:type="spellStart"/>
      <w:r w:rsidRPr="000C4AE3">
        <w:t>diusahakan</w:t>
      </w:r>
      <w:proofErr w:type="spellEnd"/>
      <w:r w:rsidRPr="000C4AE3">
        <w:t xml:space="preserve"> </w:t>
      </w:r>
      <w:proofErr w:type="spellStart"/>
      <w:r w:rsidRPr="000C4AE3">
        <w:t>tidak</w:t>
      </w:r>
      <w:proofErr w:type="spellEnd"/>
      <w:r w:rsidRPr="000C4AE3">
        <w:t xml:space="preserve"> </w:t>
      </w:r>
      <w:proofErr w:type="spellStart"/>
      <w:r w:rsidRPr="000C4AE3">
        <w:t>te</w:t>
      </w:r>
      <w:r>
        <w:t>rpisah</w:t>
      </w:r>
      <w:proofErr w:type="spellEnd"/>
      <w:r>
        <w:t xml:space="preserve"> </w:t>
      </w:r>
      <w:proofErr w:type="spellStart"/>
      <w:r>
        <w:t>dengan</w:t>
      </w:r>
      <w:proofErr w:type="spellEnd"/>
      <w:r>
        <w:t xml:space="preserve"> data yang </w:t>
      </w:r>
      <w:proofErr w:type="spellStart"/>
      <w:r>
        <w:t>dibahas</w:t>
      </w:r>
      <w:proofErr w:type="spellEnd"/>
      <w:r>
        <w:t>.</w:t>
      </w:r>
    </w:p>
    <w:p w14:paraId="7AEE7AB2" w14:textId="77777777" w:rsidR="000A155D" w:rsidRDefault="000A155D" w:rsidP="000A155D">
      <w:pPr>
        <w:ind w:right="71"/>
        <w:jc w:val="both"/>
      </w:pPr>
    </w:p>
    <w:p w14:paraId="29E5F115" w14:textId="77777777" w:rsidR="000A155D" w:rsidRPr="000A155D" w:rsidRDefault="000A155D" w:rsidP="000A155D">
      <w:pPr>
        <w:pStyle w:val="JRPMHeading1"/>
        <w:rPr>
          <w:sz w:val="24"/>
          <w:szCs w:val="24"/>
          <w:lang w:val="id-ID"/>
        </w:rPr>
      </w:pPr>
      <w:r>
        <w:rPr>
          <w:sz w:val="24"/>
          <w:szCs w:val="24"/>
        </w:rPr>
        <w:t>KE</w:t>
      </w:r>
      <w:r w:rsidRPr="000A155D">
        <w:rPr>
          <w:sz w:val="24"/>
          <w:szCs w:val="24"/>
          <w:lang w:val="id-ID"/>
        </w:rPr>
        <w:t>S</w:t>
      </w:r>
      <w:r w:rsidRPr="000A155D">
        <w:rPr>
          <w:sz w:val="24"/>
          <w:szCs w:val="24"/>
        </w:rPr>
        <w:t>IMPULAN</w:t>
      </w:r>
    </w:p>
    <w:p w14:paraId="755E7430" w14:textId="77777777" w:rsidR="000A155D" w:rsidRDefault="000A155D" w:rsidP="000A155D">
      <w:pPr>
        <w:ind w:right="71"/>
        <w:jc w:val="both"/>
      </w:pPr>
      <w:r>
        <w:tab/>
        <w:t>Kesi</w:t>
      </w:r>
      <w:r w:rsidRPr="00832CF4">
        <w:t xml:space="preserve">mpulan </w:t>
      </w:r>
      <w:proofErr w:type="spellStart"/>
      <w:r w:rsidRPr="00832CF4">
        <w:t>dapat</w:t>
      </w:r>
      <w:proofErr w:type="spellEnd"/>
      <w:r w:rsidRPr="00832CF4">
        <w:t xml:space="preserve"> </w:t>
      </w:r>
      <w:proofErr w:type="spellStart"/>
      <w:r w:rsidRPr="00832CF4">
        <w:t>bersifat</w:t>
      </w:r>
      <w:proofErr w:type="spellEnd"/>
      <w:r w:rsidRPr="00832CF4">
        <w:t xml:space="preserve"> </w:t>
      </w:r>
      <w:proofErr w:type="spellStart"/>
      <w:r w:rsidRPr="00832CF4">
        <w:t>generalisasi</w:t>
      </w:r>
      <w:proofErr w:type="spellEnd"/>
      <w:r w:rsidRPr="00832CF4">
        <w:t xml:space="preserve"> </w:t>
      </w:r>
      <w:proofErr w:type="spellStart"/>
      <w:r w:rsidRPr="00832CF4">
        <w:t>temuan</w:t>
      </w:r>
      <w:proofErr w:type="spellEnd"/>
      <w:r w:rsidRPr="00832CF4">
        <w:t xml:space="preserve"> </w:t>
      </w:r>
      <w:proofErr w:type="spellStart"/>
      <w:r w:rsidRPr="00832CF4">
        <w:t>sesuai</w:t>
      </w:r>
      <w:proofErr w:type="spellEnd"/>
      <w:r w:rsidRPr="00832CF4">
        <w:t xml:space="preserve"> </w:t>
      </w:r>
      <w:proofErr w:type="spellStart"/>
      <w:r w:rsidRPr="00832CF4">
        <w:t>permasalahan</w:t>
      </w:r>
      <w:proofErr w:type="spellEnd"/>
      <w:r w:rsidRPr="00832CF4">
        <w:t xml:space="preserve"> </w:t>
      </w:r>
      <w:proofErr w:type="spellStart"/>
      <w:r w:rsidRPr="00832CF4">
        <w:t>penelitian</w:t>
      </w:r>
      <w:proofErr w:type="spellEnd"/>
      <w:r w:rsidRPr="00832CF4">
        <w:t xml:space="preserve">, </w:t>
      </w:r>
      <w:proofErr w:type="spellStart"/>
      <w:r w:rsidRPr="00832CF4">
        <w:t>dapat</w:t>
      </w:r>
      <w:proofErr w:type="spellEnd"/>
      <w:r w:rsidRPr="00832CF4">
        <w:t xml:space="preserve"> pula </w:t>
      </w:r>
      <w:proofErr w:type="spellStart"/>
      <w:r w:rsidRPr="00832CF4">
        <w:t>berupa</w:t>
      </w:r>
      <w:proofErr w:type="spellEnd"/>
      <w:r w:rsidRPr="00832CF4">
        <w:t xml:space="preserve"> </w:t>
      </w:r>
      <w:proofErr w:type="spellStart"/>
      <w:r w:rsidRPr="00832CF4">
        <w:t>rekomendatif</w:t>
      </w:r>
      <w:proofErr w:type="spellEnd"/>
      <w:r w:rsidRPr="00832CF4">
        <w:t xml:space="preserve"> </w:t>
      </w:r>
      <w:proofErr w:type="spellStart"/>
      <w:r w:rsidRPr="00832CF4">
        <w:t>untuk</w:t>
      </w:r>
      <w:proofErr w:type="spellEnd"/>
      <w:r w:rsidRPr="00832CF4">
        <w:t xml:space="preserve"> </w:t>
      </w:r>
      <w:proofErr w:type="spellStart"/>
      <w:r w:rsidRPr="00832CF4">
        <w:t>langkah</w:t>
      </w:r>
      <w:proofErr w:type="spellEnd"/>
      <w:r w:rsidRPr="00832CF4">
        <w:t xml:space="preserve"> </w:t>
      </w:r>
      <w:proofErr w:type="spellStart"/>
      <w:r w:rsidRPr="00832CF4">
        <w:t>selanjutnya</w:t>
      </w:r>
      <w:proofErr w:type="spellEnd"/>
    </w:p>
    <w:p w14:paraId="439C532B" w14:textId="77777777" w:rsidR="001C2533" w:rsidRDefault="001C2533" w:rsidP="001C2533">
      <w:pPr>
        <w:ind w:right="71"/>
        <w:jc w:val="center"/>
      </w:pPr>
    </w:p>
    <w:p w14:paraId="5F2F6AAA" w14:textId="77777777" w:rsidR="001C2533" w:rsidRPr="001C2533" w:rsidRDefault="001C2533" w:rsidP="001C2533">
      <w:pPr>
        <w:ind w:right="71"/>
        <w:jc w:val="center"/>
        <w:rPr>
          <w:lang w:val="id-ID"/>
        </w:rPr>
      </w:pPr>
    </w:p>
    <w:p w14:paraId="730F3AF6" w14:textId="77777777" w:rsidR="00280B3B" w:rsidRPr="0093545D" w:rsidRDefault="000A155D" w:rsidP="00D224A9">
      <w:pPr>
        <w:ind w:right="71"/>
        <w:jc w:val="both"/>
        <w:rPr>
          <w:b/>
          <w:sz w:val="24"/>
          <w:szCs w:val="24"/>
          <w:lang w:val="id-ID"/>
        </w:rPr>
      </w:pPr>
      <w:r>
        <w:rPr>
          <w:b/>
          <w:sz w:val="24"/>
          <w:szCs w:val="24"/>
          <w:lang w:val="id-ID"/>
        </w:rPr>
        <w:t>DAFTAR PUSTAKA</w:t>
      </w:r>
      <w:r w:rsidR="00596A95" w:rsidRPr="0093545D">
        <w:rPr>
          <w:b/>
          <w:sz w:val="24"/>
          <w:szCs w:val="24"/>
          <w:lang w:val="id-ID"/>
        </w:rPr>
        <w:t xml:space="preserve"> </w:t>
      </w:r>
    </w:p>
    <w:p w14:paraId="391BF7FD" w14:textId="20743AAD" w:rsidR="00EC65FE" w:rsidRPr="0093545D" w:rsidRDefault="00596A95" w:rsidP="00D224A9">
      <w:pPr>
        <w:ind w:right="71"/>
        <w:jc w:val="both"/>
        <w:rPr>
          <w:b/>
          <w:sz w:val="24"/>
          <w:szCs w:val="24"/>
          <w:lang w:val="id-ID"/>
        </w:rPr>
      </w:pPr>
      <w:r w:rsidRPr="0093545D">
        <w:rPr>
          <w:b/>
          <w:sz w:val="24"/>
          <w:szCs w:val="24"/>
          <w:lang w:val="id-ID"/>
        </w:rPr>
        <w:t>(APA 7</w:t>
      </w:r>
      <w:r w:rsidRPr="0093545D">
        <w:rPr>
          <w:b/>
          <w:sz w:val="24"/>
          <w:szCs w:val="24"/>
          <w:vertAlign w:val="superscript"/>
          <w:lang w:val="id-ID"/>
        </w:rPr>
        <w:t>th</w:t>
      </w:r>
      <w:r w:rsidRPr="0093545D">
        <w:rPr>
          <w:b/>
          <w:sz w:val="24"/>
          <w:szCs w:val="24"/>
          <w:lang w:val="id-ID"/>
        </w:rPr>
        <w:t xml:space="preserve"> Edition Style dan </w:t>
      </w:r>
      <w:r w:rsidR="008F564A" w:rsidRPr="0093545D">
        <w:rPr>
          <w:b/>
          <w:sz w:val="24"/>
          <w:szCs w:val="24"/>
          <w:lang w:val="id-ID"/>
        </w:rPr>
        <w:t>dapat</w:t>
      </w:r>
      <w:r w:rsidRPr="0093545D">
        <w:rPr>
          <w:b/>
          <w:sz w:val="24"/>
          <w:szCs w:val="24"/>
          <w:lang w:val="id-ID"/>
        </w:rPr>
        <w:t xml:space="preserve"> menggunakan </w:t>
      </w:r>
      <w:r w:rsidR="00280B3B" w:rsidRPr="0093545D">
        <w:rPr>
          <w:b/>
          <w:sz w:val="24"/>
          <w:szCs w:val="24"/>
          <w:lang w:val="id-ID"/>
        </w:rPr>
        <w:t>Aplikasi Manager seperti Mendeley atau Endnote</w:t>
      </w:r>
      <w:r w:rsidRPr="0093545D">
        <w:rPr>
          <w:b/>
          <w:sz w:val="24"/>
          <w:szCs w:val="24"/>
          <w:lang w:val="id-ID"/>
        </w:rPr>
        <w:t>)</w:t>
      </w:r>
    </w:p>
    <w:p w14:paraId="05283894" w14:textId="77777777" w:rsidR="00280B3B" w:rsidRPr="0093545D" w:rsidRDefault="00280B3B" w:rsidP="00D224A9">
      <w:pPr>
        <w:ind w:right="71"/>
        <w:jc w:val="both"/>
        <w:rPr>
          <w:b/>
          <w:sz w:val="24"/>
          <w:szCs w:val="24"/>
          <w:lang w:val="id-ID"/>
        </w:rPr>
      </w:pPr>
    </w:p>
    <w:p w14:paraId="4BC812D1" w14:textId="77777777" w:rsidR="00D12529" w:rsidRPr="000A155D" w:rsidRDefault="00EC65FE" w:rsidP="00D224A9">
      <w:pPr>
        <w:ind w:left="566" w:right="71" w:hanging="566"/>
        <w:jc w:val="both"/>
        <w:rPr>
          <w:lang w:val="id-ID"/>
        </w:rPr>
      </w:pPr>
      <w:r w:rsidRPr="0093545D">
        <w:rPr>
          <w:spacing w:val="2"/>
          <w:lang w:val="id-ID"/>
        </w:rPr>
        <w:t>A</w:t>
      </w:r>
      <w:r w:rsidRPr="0093545D">
        <w:rPr>
          <w:spacing w:val="-5"/>
          <w:lang w:val="id-ID"/>
        </w:rPr>
        <w:t>y</w:t>
      </w:r>
      <w:r w:rsidRPr="0093545D">
        <w:rPr>
          <w:lang w:val="id-ID"/>
        </w:rPr>
        <w:t>u,</w:t>
      </w:r>
      <w:r w:rsidRPr="0093545D">
        <w:rPr>
          <w:spacing w:val="19"/>
          <w:lang w:val="id-ID"/>
        </w:rPr>
        <w:t xml:space="preserve"> </w:t>
      </w:r>
      <w:r w:rsidRPr="0093545D">
        <w:rPr>
          <w:lang w:val="id-ID"/>
        </w:rPr>
        <w:t>H.</w:t>
      </w:r>
      <w:r w:rsidRPr="0093545D">
        <w:rPr>
          <w:spacing w:val="16"/>
          <w:lang w:val="id-ID"/>
        </w:rPr>
        <w:t xml:space="preserve"> </w:t>
      </w:r>
      <w:r w:rsidRPr="0093545D">
        <w:rPr>
          <w:lang w:val="id-ID"/>
        </w:rPr>
        <w:t>2013.</w:t>
      </w:r>
      <w:r w:rsidRPr="0093545D">
        <w:rPr>
          <w:spacing w:val="19"/>
          <w:lang w:val="id-ID"/>
        </w:rPr>
        <w:t xml:space="preserve"> </w:t>
      </w:r>
      <w:r w:rsidRPr="0093545D">
        <w:rPr>
          <w:lang w:val="id-ID"/>
        </w:rPr>
        <w:t>Efe</w:t>
      </w:r>
      <w:r w:rsidRPr="0093545D">
        <w:rPr>
          <w:spacing w:val="-2"/>
          <w:lang w:val="id-ID"/>
        </w:rPr>
        <w:t>k</w:t>
      </w:r>
      <w:r w:rsidRPr="0093545D">
        <w:rPr>
          <w:lang w:val="id-ID"/>
        </w:rPr>
        <w:t>tivit</w:t>
      </w:r>
      <w:r w:rsidRPr="0093545D">
        <w:rPr>
          <w:spacing w:val="3"/>
          <w:lang w:val="id-ID"/>
        </w:rPr>
        <w:t>a</w:t>
      </w:r>
      <w:r w:rsidRPr="0093545D">
        <w:rPr>
          <w:lang w:val="id-ID"/>
        </w:rPr>
        <w:t>s</w:t>
      </w:r>
      <w:r w:rsidRPr="0093545D">
        <w:rPr>
          <w:spacing w:val="-10"/>
          <w:lang w:val="id-ID"/>
        </w:rPr>
        <w:t xml:space="preserve"> </w:t>
      </w:r>
      <w:r w:rsidRPr="0093545D">
        <w:rPr>
          <w:lang w:val="id-ID"/>
        </w:rPr>
        <w:t>Mod</w:t>
      </w:r>
      <w:r w:rsidRPr="0093545D">
        <w:rPr>
          <w:spacing w:val="-2"/>
          <w:lang w:val="id-ID"/>
        </w:rPr>
        <w:t>e</w:t>
      </w:r>
      <w:r w:rsidRPr="0093545D">
        <w:rPr>
          <w:lang w:val="id-ID"/>
        </w:rPr>
        <w:t xml:space="preserve">l </w:t>
      </w:r>
      <w:r w:rsidRPr="0093545D">
        <w:rPr>
          <w:spacing w:val="2"/>
          <w:w w:val="109"/>
          <w:lang w:val="id-ID"/>
        </w:rPr>
        <w:t>P</w:t>
      </w:r>
      <w:r w:rsidRPr="0093545D">
        <w:rPr>
          <w:w w:val="95"/>
          <w:lang w:val="id-ID"/>
        </w:rPr>
        <w:t>e</w:t>
      </w:r>
      <w:r w:rsidRPr="0093545D">
        <w:rPr>
          <w:spacing w:val="-1"/>
          <w:w w:val="95"/>
          <w:lang w:val="id-ID"/>
        </w:rPr>
        <w:t>m</w:t>
      </w:r>
      <w:r w:rsidRPr="0093545D">
        <w:rPr>
          <w:w w:val="106"/>
          <w:lang w:val="id-ID"/>
        </w:rPr>
        <w:t xml:space="preserve">belajaran </w:t>
      </w:r>
      <w:r w:rsidRPr="0093545D">
        <w:rPr>
          <w:lang w:val="id-ID"/>
        </w:rPr>
        <w:t>Berbasis</w:t>
      </w:r>
      <w:r w:rsidRPr="0093545D">
        <w:rPr>
          <w:spacing w:val="-52"/>
          <w:lang w:val="id-ID"/>
        </w:rPr>
        <w:t xml:space="preserve"> </w:t>
      </w:r>
      <w:r w:rsidRPr="0093545D">
        <w:rPr>
          <w:lang w:val="id-ID"/>
        </w:rPr>
        <w:tab/>
        <w:t xml:space="preserve">Masalah   </w:t>
      </w:r>
      <w:r w:rsidRPr="0093545D">
        <w:rPr>
          <w:spacing w:val="12"/>
          <w:lang w:val="id-ID"/>
        </w:rPr>
        <w:t xml:space="preserve"> </w:t>
      </w:r>
      <w:r w:rsidRPr="0093545D">
        <w:rPr>
          <w:lang w:val="id-ID"/>
        </w:rPr>
        <w:t xml:space="preserve">Berbasis  </w:t>
      </w:r>
      <w:r w:rsidRPr="0093545D">
        <w:rPr>
          <w:spacing w:val="56"/>
          <w:lang w:val="id-ID"/>
        </w:rPr>
        <w:t xml:space="preserve"> </w:t>
      </w:r>
      <w:r w:rsidRPr="0093545D">
        <w:rPr>
          <w:lang w:val="id-ID"/>
        </w:rPr>
        <w:t>Sof</w:t>
      </w:r>
      <w:r w:rsidRPr="0093545D">
        <w:rPr>
          <w:spacing w:val="-1"/>
          <w:lang w:val="id-ID"/>
        </w:rPr>
        <w:t>t</w:t>
      </w:r>
      <w:r w:rsidRPr="0093545D">
        <w:rPr>
          <w:lang w:val="id-ID"/>
        </w:rPr>
        <w:t xml:space="preserve">ware power   point,  </w:t>
      </w:r>
      <w:r w:rsidRPr="0093545D">
        <w:rPr>
          <w:spacing w:val="1"/>
          <w:lang w:val="id-ID"/>
        </w:rPr>
        <w:t xml:space="preserve"> </w:t>
      </w:r>
      <w:r w:rsidRPr="0093545D">
        <w:rPr>
          <w:lang w:val="id-ID"/>
        </w:rPr>
        <w:t>ma</w:t>
      </w:r>
      <w:r w:rsidRPr="0093545D">
        <w:rPr>
          <w:spacing w:val="-1"/>
          <w:lang w:val="id-ID"/>
        </w:rPr>
        <w:t>k</w:t>
      </w:r>
      <w:r w:rsidRPr="0093545D">
        <w:rPr>
          <w:lang w:val="id-ID"/>
        </w:rPr>
        <w:t>ro</w:t>
      </w:r>
      <w:r w:rsidRPr="0093545D">
        <w:rPr>
          <w:spacing w:val="2"/>
          <w:lang w:val="id-ID"/>
        </w:rPr>
        <w:t>m</w:t>
      </w:r>
      <w:r w:rsidRPr="0093545D">
        <w:rPr>
          <w:spacing w:val="1"/>
          <w:lang w:val="id-ID"/>
        </w:rPr>
        <w:t>e</w:t>
      </w:r>
      <w:r w:rsidRPr="0093545D">
        <w:rPr>
          <w:lang w:val="id-ID"/>
        </w:rPr>
        <w:t xml:space="preserve">dia </w:t>
      </w:r>
      <w:r w:rsidRPr="0093545D">
        <w:rPr>
          <w:spacing w:val="56"/>
          <w:lang w:val="id-ID"/>
        </w:rPr>
        <w:t xml:space="preserve"> </w:t>
      </w:r>
      <w:r w:rsidRPr="0093545D">
        <w:rPr>
          <w:lang w:val="id-ID"/>
        </w:rPr>
        <w:t xml:space="preserve">Flash,  </w:t>
      </w:r>
      <w:r w:rsidRPr="0093545D">
        <w:rPr>
          <w:spacing w:val="24"/>
          <w:lang w:val="id-ID"/>
        </w:rPr>
        <w:t xml:space="preserve"> </w:t>
      </w:r>
      <w:r w:rsidRPr="0093545D">
        <w:rPr>
          <w:w w:val="103"/>
          <w:lang w:val="id-ID"/>
        </w:rPr>
        <w:t xml:space="preserve">dab </w:t>
      </w:r>
      <w:r w:rsidRPr="0093545D">
        <w:rPr>
          <w:lang w:val="id-ID"/>
        </w:rPr>
        <w:t>Cabri</w:t>
      </w:r>
      <w:r w:rsidRPr="0093545D">
        <w:rPr>
          <w:spacing w:val="30"/>
          <w:lang w:val="id-ID"/>
        </w:rPr>
        <w:t xml:space="preserve"> </w:t>
      </w:r>
      <w:r w:rsidRPr="0093545D">
        <w:rPr>
          <w:lang w:val="id-ID"/>
        </w:rPr>
        <w:t>II Plus</w:t>
      </w:r>
      <w:r w:rsidRPr="0093545D">
        <w:rPr>
          <w:spacing w:val="14"/>
          <w:lang w:val="id-ID"/>
        </w:rPr>
        <w:t xml:space="preserve"> </w:t>
      </w:r>
      <w:r w:rsidRPr="0093545D">
        <w:rPr>
          <w:lang w:val="id-ID"/>
        </w:rPr>
        <w:t>Terhadap</w:t>
      </w:r>
      <w:r w:rsidRPr="0093545D">
        <w:rPr>
          <w:spacing w:val="29"/>
          <w:lang w:val="id-ID"/>
        </w:rPr>
        <w:t xml:space="preserve"> </w:t>
      </w:r>
      <w:r w:rsidRPr="0093545D">
        <w:rPr>
          <w:lang w:val="id-ID"/>
        </w:rPr>
        <w:t>Hasil</w:t>
      </w:r>
      <w:r w:rsidRPr="0093545D">
        <w:rPr>
          <w:spacing w:val="12"/>
          <w:lang w:val="id-ID"/>
        </w:rPr>
        <w:t xml:space="preserve"> </w:t>
      </w:r>
      <w:r w:rsidRPr="0093545D">
        <w:rPr>
          <w:w w:val="104"/>
          <w:lang w:val="id-ID"/>
        </w:rPr>
        <w:t xml:space="preserve">Belajar </w:t>
      </w:r>
      <w:r w:rsidRPr="0093545D">
        <w:rPr>
          <w:lang w:val="id-ID"/>
        </w:rPr>
        <w:t>Sis</w:t>
      </w:r>
      <w:r w:rsidRPr="0093545D">
        <w:rPr>
          <w:spacing w:val="1"/>
          <w:lang w:val="id-ID"/>
        </w:rPr>
        <w:t>w</w:t>
      </w:r>
      <w:r w:rsidRPr="0093545D">
        <w:rPr>
          <w:lang w:val="id-ID"/>
        </w:rPr>
        <w:t>a.</w:t>
      </w:r>
      <w:r w:rsidRPr="0093545D">
        <w:rPr>
          <w:spacing w:val="-15"/>
          <w:lang w:val="id-ID"/>
        </w:rPr>
        <w:t xml:space="preserve"> </w:t>
      </w:r>
      <w:r w:rsidRPr="000A155D">
        <w:t>Unive</w:t>
      </w:r>
      <w:r w:rsidRPr="000A155D">
        <w:rPr>
          <w:spacing w:val="-2"/>
        </w:rPr>
        <w:t>r</w:t>
      </w:r>
      <w:r w:rsidRPr="000A155D">
        <w:t>si</w:t>
      </w:r>
      <w:r w:rsidRPr="000A155D">
        <w:rPr>
          <w:spacing w:val="1"/>
        </w:rPr>
        <w:t>t</w:t>
      </w:r>
      <w:r w:rsidRPr="000A155D">
        <w:t>as Sema</w:t>
      </w:r>
      <w:r w:rsidRPr="000A155D">
        <w:rPr>
          <w:spacing w:val="-2"/>
        </w:rPr>
        <w:t>r</w:t>
      </w:r>
      <w:r w:rsidRPr="000A155D">
        <w:t>an</w:t>
      </w:r>
      <w:r w:rsidRPr="000A155D">
        <w:rPr>
          <w:spacing w:val="-3"/>
        </w:rPr>
        <w:t>g</w:t>
      </w:r>
      <w:r w:rsidRPr="000A155D">
        <w:t>.</w:t>
      </w:r>
    </w:p>
    <w:p w14:paraId="5586BCA9" w14:textId="77777777" w:rsidR="00D12529" w:rsidRPr="0093545D" w:rsidRDefault="00EC65FE" w:rsidP="00D224A9">
      <w:pPr>
        <w:ind w:left="566" w:right="71" w:hanging="566"/>
        <w:jc w:val="both"/>
        <w:rPr>
          <w:lang w:val="nl-BE"/>
        </w:rPr>
      </w:pPr>
      <w:r w:rsidRPr="0093545D">
        <w:rPr>
          <w:lang w:val="nl-BE"/>
        </w:rPr>
        <w:t>D</w:t>
      </w:r>
      <w:r w:rsidRPr="0093545D">
        <w:rPr>
          <w:spacing w:val="-1"/>
          <w:lang w:val="nl-BE"/>
        </w:rPr>
        <w:t>a</w:t>
      </w:r>
      <w:r w:rsidRPr="0093545D">
        <w:rPr>
          <w:spacing w:val="3"/>
          <w:lang w:val="nl-BE"/>
        </w:rPr>
        <w:t>l</w:t>
      </w:r>
      <w:r w:rsidRPr="0093545D">
        <w:rPr>
          <w:spacing w:val="-5"/>
          <w:lang w:val="nl-BE"/>
        </w:rPr>
        <w:t>y</w:t>
      </w:r>
      <w:r w:rsidRPr="0093545D">
        <w:rPr>
          <w:lang w:val="nl-BE"/>
        </w:rPr>
        <w:t xml:space="preserve">ono,  </w:t>
      </w:r>
      <w:r w:rsidRPr="0093545D">
        <w:rPr>
          <w:spacing w:val="36"/>
          <w:lang w:val="nl-BE"/>
        </w:rPr>
        <w:t xml:space="preserve"> </w:t>
      </w:r>
      <w:r w:rsidRPr="0093545D">
        <w:rPr>
          <w:lang w:val="nl-BE"/>
        </w:rPr>
        <w:t xml:space="preserve">M.  </w:t>
      </w:r>
      <w:r w:rsidRPr="0093545D">
        <w:rPr>
          <w:spacing w:val="36"/>
          <w:lang w:val="nl-BE"/>
        </w:rPr>
        <w:t xml:space="preserve"> </w:t>
      </w:r>
      <w:r w:rsidRPr="0093545D">
        <w:rPr>
          <w:lang w:val="nl-BE"/>
        </w:rPr>
        <w:t xml:space="preserve">2005.  </w:t>
      </w:r>
      <w:r w:rsidRPr="0093545D">
        <w:rPr>
          <w:spacing w:val="38"/>
          <w:lang w:val="nl-BE"/>
        </w:rPr>
        <w:t xml:space="preserve"> </w:t>
      </w:r>
      <w:r w:rsidRPr="0093545D">
        <w:rPr>
          <w:lang w:val="nl-BE"/>
        </w:rPr>
        <w:t xml:space="preserve">Psikologi  </w:t>
      </w:r>
      <w:r w:rsidRPr="0093545D">
        <w:rPr>
          <w:spacing w:val="37"/>
          <w:lang w:val="nl-BE"/>
        </w:rPr>
        <w:t xml:space="preserve"> </w:t>
      </w:r>
      <w:r w:rsidRPr="0093545D">
        <w:rPr>
          <w:w w:val="101"/>
          <w:lang w:val="nl-BE"/>
        </w:rPr>
        <w:t>Pendidika</w:t>
      </w:r>
      <w:r w:rsidRPr="0093545D">
        <w:rPr>
          <w:spacing w:val="-1"/>
          <w:w w:val="101"/>
          <w:lang w:val="nl-BE"/>
        </w:rPr>
        <w:t>n</w:t>
      </w:r>
      <w:r w:rsidRPr="0093545D">
        <w:rPr>
          <w:lang w:val="nl-BE"/>
        </w:rPr>
        <w:t>.</w:t>
      </w:r>
      <w:r w:rsidR="00D12529" w:rsidRPr="000A155D">
        <w:rPr>
          <w:lang w:val="id-ID"/>
        </w:rPr>
        <w:t xml:space="preserve"> </w:t>
      </w:r>
      <w:r w:rsidRPr="0093545D">
        <w:rPr>
          <w:spacing w:val="3"/>
          <w:lang w:val="nl-BE"/>
        </w:rPr>
        <w:t>J</w:t>
      </w:r>
      <w:r w:rsidRPr="0093545D">
        <w:rPr>
          <w:lang w:val="nl-BE"/>
        </w:rPr>
        <w:t>ak</w:t>
      </w:r>
      <w:r w:rsidRPr="0093545D">
        <w:rPr>
          <w:spacing w:val="-2"/>
          <w:lang w:val="nl-BE"/>
        </w:rPr>
        <w:t>a</w:t>
      </w:r>
      <w:r w:rsidRPr="0093545D">
        <w:rPr>
          <w:lang w:val="nl-BE"/>
        </w:rPr>
        <w:t>rta: Rineka</w:t>
      </w:r>
      <w:r w:rsidRPr="0093545D">
        <w:rPr>
          <w:spacing w:val="-1"/>
          <w:lang w:val="nl-BE"/>
        </w:rPr>
        <w:t xml:space="preserve"> </w:t>
      </w:r>
      <w:r w:rsidRPr="0093545D">
        <w:rPr>
          <w:lang w:val="nl-BE"/>
        </w:rPr>
        <w:t>C</w:t>
      </w:r>
      <w:r w:rsidRPr="0093545D">
        <w:rPr>
          <w:spacing w:val="1"/>
          <w:lang w:val="nl-BE"/>
        </w:rPr>
        <w:t>i</w:t>
      </w:r>
      <w:r w:rsidRPr="0093545D">
        <w:rPr>
          <w:lang w:val="nl-BE"/>
        </w:rPr>
        <w:t>pta.</w:t>
      </w:r>
    </w:p>
    <w:p w14:paraId="2D007171" w14:textId="77777777" w:rsidR="00D12529" w:rsidRPr="000A155D" w:rsidRDefault="00EC65FE" w:rsidP="00D224A9">
      <w:pPr>
        <w:ind w:left="566" w:right="71" w:hanging="566"/>
        <w:jc w:val="both"/>
        <w:rPr>
          <w:lang w:val="id-ID"/>
        </w:rPr>
      </w:pPr>
      <w:proofErr w:type="gramStart"/>
      <w:r w:rsidRPr="000A155D">
        <w:t>G</w:t>
      </w:r>
      <w:r w:rsidRPr="000A155D">
        <w:rPr>
          <w:spacing w:val="-1"/>
        </w:rPr>
        <w:t>a</w:t>
      </w:r>
      <w:r w:rsidRPr="000A155D">
        <w:t>m</w:t>
      </w:r>
      <w:r w:rsidRPr="000A155D">
        <w:rPr>
          <w:spacing w:val="2"/>
        </w:rPr>
        <w:t>z</w:t>
      </w:r>
      <w:r w:rsidRPr="000A155D">
        <w:t>e,  S.</w:t>
      </w:r>
      <w:proofErr w:type="gramEnd"/>
      <w:r w:rsidRPr="000A155D">
        <w:t xml:space="preserve"> </w:t>
      </w:r>
      <w:r w:rsidRPr="000A155D">
        <w:rPr>
          <w:spacing w:val="2"/>
        </w:rPr>
        <w:t xml:space="preserve"> </w:t>
      </w:r>
      <w:r w:rsidRPr="000A155D">
        <w:t xml:space="preserve">2013. </w:t>
      </w:r>
      <w:r w:rsidRPr="000A155D">
        <w:rPr>
          <w:spacing w:val="1"/>
        </w:rPr>
        <w:t xml:space="preserve"> </w:t>
      </w:r>
      <w:proofErr w:type="gramStart"/>
      <w:r w:rsidRPr="000A155D">
        <w:t>A  Co</w:t>
      </w:r>
      <w:r w:rsidRPr="000A155D">
        <w:rPr>
          <w:spacing w:val="1"/>
        </w:rPr>
        <w:t>m</w:t>
      </w:r>
      <w:r w:rsidRPr="000A155D">
        <w:t>pa</w:t>
      </w:r>
      <w:r w:rsidRPr="000A155D">
        <w:rPr>
          <w:spacing w:val="-2"/>
        </w:rPr>
        <w:t>r</w:t>
      </w:r>
      <w:r w:rsidRPr="000A155D">
        <w:t>ison</w:t>
      </w:r>
      <w:proofErr w:type="gramEnd"/>
      <w:r w:rsidRPr="000A155D">
        <w:t xml:space="preserve"> </w:t>
      </w:r>
      <w:r w:rsidRPr="000A155D">
        <w:rPr>
          <w:spacing w:val="1"/>
        </w:rPr>
        <w:t xml:space="preserve"> </w:t>
      </w:r>
      <w:proofErr w:type="gramStart"/>
      <w:r w:rsidRPr="000A155D">
        <w:t>Of</w:t>
      </w:r>
      <w:proofErr w:type="gramEnd"/>
      <w:r w:rsidRPr="000A155D">
        <w:t xml:space="preserve"> A</w:t>
      </w:r>
      <w:r w:rsidRPr="000A155D">
        <w:rPr>
          <w:spacing w:val="-1"/>
        </w:rPr>
        <w:t>c</w:t>
      </w:r>
      <w:r w:rsidRPr="000A155D">
        <w:t>hiev</w:t>
      </w:r>
      <w:r w:rsidRPr="000A155D">
        <w:rPr>
          <w:spacing w:val="-1"/>
        </w:rPr>
        <w:t>e</w:t>
      </w:r>
      <w:r w:rsidRPr="000A155D">
        <w:t>ment</w:t>
      </w:r>
      <w:r w:rsidRPr="000A155D">
        <w:rPr>
          <w:spacing w:val="2"/>
        </w:rPr>
        <w:t xml:space="preserve"> </w:t>
      </w:r>
      <w:proofErr w:type="gramStart"/>
      <w:r w:rsidRPr="000A155D">
        <w:rPr>
          <w:spacing w:val="-3"/>
        </w:rPr>
        <w:t>I</w:t>
      </w:r>
      <w:r w:rsidRPr="000A155D">
        <w:t>n</w:t>
      </w:r>
      <w:proofErr w:type="gramEnd"/>
      <w:r w:rsidRPr="000A155D">
        <w:t xml:space="preserve"> Problem </w:t>
      </w:r>
      <w:r w:rsidRPr="000A155D">
        <w:rPr>
          <w:spacing w:val="-2"/>
        </w:rPr>
        <w:t>B</w:t>
      </w:r>
      <w:r w:rsidRPr="000A155D">
        <w:t>as</w:t>
      </w:r>
      <w:r w:rsidRPr="000A155D">
        <w:rPr>
          <w:spacing w:val="-2"/>
        </w:rPr>
        <w:t>e</w:t>
      </w:r>
      <w:r w:rsidRPr="000A155D">
        <w:t>d S</w:t>
      </w:r>
      <w:r w:rsidRPr="000A155D">
        <w:rPr>
          <w:spacing w:val="1"/>
        </w:rPr>
        <w:t>t</w:t>
      </w:r>
      <w:r w:rsidRPr="000A155D">
        <w:t>r</w:t>
      </w:r>
      <w:r w:rsidRPr="000A155D">
        <w:rPr>
          <w:spacing w:val="-2"/>
        </w:rPr>
        <w:t>a</w:t>
      </w:r>
      <w:r w:rsidRPr="000A155D">
        <w:t>t</w:t>
      </w:r>
      <w:r w:rsidRPr="000A155D">
        <w:rPr>
          <w:spacing w:val="2"/>
        </w:rPr>
        <w:t>e</w:t>
      </w:r>
      <w:r w:rsidRPr="000A155D">
        <w:rPr>
          <w:spacing w:val="-2"/>
        </w:rPr>
        <w:t>g</w:t>
      </w:r>
      <w:r w:rsidRPr="000A155D">
        <w:t xml:space="preserve">ic </w:t>
      </w:r>
      <w:proofErr w:type="gramStart"/>
      <w:r w:rsidRPr="000A155D">
        <w:t>And</w:t>
      </w:r>
      <w:proofErr w:type="gramEnd"/>
      <w:r w:rsidRPr="000A155D">
        <w:rPr>
          <w:spacing w:val="1"/>
        </w:rPr>
        <w:t xml:space="preserve"> </w:t>
      </w:r>
      <w:r w:rsidRPr="000A155D">
        <w:t>Tr</w:t>
      </w:r>
      <w:r w:rsidRPr="000A155D">
        <w:rPr>
          <w:spacing w:val="-2"/>
        </w:rPr>
        <w:t>a</w:t>
      </w:r>
      <w:r w:rsidRPr="000A155D">
        <w:t>dit</w:t>
      </w:r>
      <w:r w:rsidRPr="000A155D">
        <w:rPr>
          <w:spacing w:val="1"/>
        </w:rPr>
        <w:t>i</w:t>
      </w:r>
      <w:r w:rsidRPr="000A155D">
        <w:t>onal</w:t>
      </w:r>
      <w:r w:rsidRPr="000A155D">
        <w:rPr>
          <w:spacing w:val="4"/>
        </w:rPr>
        <w:t xml:space="preserve"> </w:t>
      </w:r>
      <w:r w:rsidRPr="000A155D">
        <w:rPr>
          <w:spacing w:val="-3"/>
        </w:rPr>
        <w:t>L</w:t>
      </w:r>
      <w:r w:rsidRPr="000A155D">
        <w:rPr>
          <w:spacing w:val="1"/>
        </w:rPr>
        <w:t>e</w:t>
      </w:r>
      <w:r w:rsidRPr="000A155D">
        <w:t>a</w:t>
      </w:r>
      <w:r w:rsidRPr="000A155D">
        <w:rPr>
          <w:spacing w:val="-2"/>
        </w:rPr>
        <w:t>r</w:t>
      </w:r>
      <w:r w:rsidRPr="000A155D">
        <w:rPr>
          <w:spacing w:val="2"/>
        </w:rPr>
        <w:t>n</w:t>
      </w:r>
      <w:r w:rsidRPr="000A155D">
        <w:t>ing C</w:t>
      </w:r>
      <w:r w:rsidRPr="000A155D">
        <w:rPr>
          <w:spacing w:val="1"/>
        </w:rPr>
        <w:t>l</w:t>
      </w:r>
      <w:r w:rsidRPr="000A155D">
        <w:t>ass</w:t>
      </w:r>
      <w:r w:rsidRPr="000A155D">
        <w:rPr>
          <w:spacing w:val="-1"/>
        </w:rPr>
        <w:t>e</w:t>
      </w:r>
      <w:r w:rsidRPr="000A155D">
        <w:t>s</w:t>
      </w:r>
      <w:r w:rsidRPr="000A155D">
        <w:rPr>
          <w:spacing w:val="4"/>
        </w:rPr>
        <w:t xml:space="preserve"> </w:t>
      </w:r>
      <w:proofErr w:type="gramStart"/>
      <w:r w:rsidRPr="000A155D">
        <w:rPr>
          <w:spacing w:val="-3"/>
        </w:rPr>
        <w:t>I</w:t>
      </w:r>
      <w:r w:rsidRPr="000A155D">
        <w:t>n</w:t>
      </w:r>
      <w:proofErr w:type="gramEnd"/>
      <w:r w:rsidRPr="000A155D">
        <w:t xml:space="preserve"> P</w:t>
      </w:r>
      <w:r w:rsidRPr="000A155D">
        <w:rPr>
          <w:spacing w:val="3"/>
        </w:rPr>
        <w:t>h</w:t>
      </w:r>
      <w:r w:rsidRPr="000A155D">
        <w:rPr>
          <w:spacing w:val="-5"/>
        </w:rPr>
        <w:t>y</w:t>
      </w:r>
      <w:r w:rsidRPr="000A155D">
        <w:t>sics. International</w:t>
      </w:r>
      <w:r w:rsidRPr="000A155D">
        <w:rPr>
          <w:spacing w:val="38"/>
        </w:rPr>
        <w:t xml:space="preserve"> </w:t>
      </w:r>
      <w:r w:rsidRPr="000A155D">
        <w:rPr>
          <w:spacing w:val="1"/>
        </w:rPr>
        <w:t>J</w:t>
      </w:r>
      <w:r w:rsidRPr="000A155D">
        <w:t>ournal</w:t>
      </w:r>
      <w:r w:rsidRPr="000A155D">
        <w:rPr>
          <w:spacing w:val="39"/>
        </w:rPr>
        <w:t xml:space="preserve"> </w:t>
      </w:r>
      <w:proofErr w:type="gramStart"/>
      <w:r w:rsidRPr="000A155D">
        <w:t>On</w:t>
      </w:r>
      <w:proofErr w:type="gramEnd"/>
      <w:r w:rsidRPr="000A155D">
        <w:t xml:space="preserve"> New T</w:t>
      </w:r>
      <w:r w:rsidRPr="000A155D">
        <w:rPr>
          <w:spacing w:val="1"/>
        </w:rPr>
        <w:t>r</w:t>
      </w:r>
      <w:r w:rsidRPr="000A155D">
        <w:t>ends</w:t>
      </w:r>
      <w:r w:rsidRPr="000A155D">
        <w:rPr>
          <w:spacing w:val="28"/>
        </w:rPr>
        <w:t xml:space="preserve"> </w:t>
      </w:r>
      <w:proofErr w:type="gramStart"/>
      <w:r w:rsidRPr="000A155D">
        <w:t>In</w:t>
      </w:r>
      <w:proofErr w:type="gramEnd"/>
      <w:r w:rsidRPr="000A155D">
        <w:rPr>
          <w:spacing w:val="28"/>
        </w:rPr>
        <w:t xml:space="preserve"> </w:t>
      </w:r>
      <w:r w:rsidRPr="000A155D">
        <w:t>Education</w:t>
      </w:r>
      <w:r w:rsidRPr="000A155D">
        <w:rPr>
          <w:spacing w:val="39"/>
        </w:rPr>
        <w:t xml:space="preserve"> </w:t>
      </w:r>
      <w:proofErr w:type="gramStart"/>
      <w:r w:rsidRPr="000A155D">
        <w:t>And</w:t>
      </w:r>
      <w:proofErr w:type="gramEnd"/>
      <w:r w:rsidRPr="000A155D">
        <w:t xml:space="preserve"> </w:t>
      </w:r>
      <w:r w:rsidRPr="000A155D">
        <w:rPr>
          <w:spacing w:val="1"/>
        </w:rPr>
        <w:t>T</w:t>
      </w:r>
      <w:r w:rsidRPr="000A155D">
        <w:t>heir Implications.</w:t>
      </w:r>
    </w:p>
    <w:p w14:paraId="050CD1EC" w14:textId="77777777" w:rsidR="00D12529" w:rsidRPr="000A155D" w:rsidRDefault="00EC65FE" w:rsidP="00D224A9">
      <w:pPr>
        <w:ind w:left="566" w:right="71" w:hanging="566"/>
        <w:jc w:val="both"/>
        <w:rPr>
          <w:lang w:val="id-ID"/>
        </w:rPr>
      </w:pPr>
      <w:r w:rsidRPr="0093545D">
        <w:rPr>
          <w:spacing w:val="-3"/>
          <w:lang w:val="id-ID"/>
        </w:rPr>
        <w:t>I</w:t>
      </w:r>
      <w:r w:rsidRPr="0093545D">
        <w:rPr>
          <w:lang w:val="id-ID"/>
        </w:rPr>
        <w:t>nt</w:t>
      </w:r>
      <w:r w:rsidRPr="0093545D">
        <w:rPr>
          <w:spacing w:val="2"/>
          <w:lang w:val="id-ID"/>
        </w:rPr>
        <w:t>r</w:t>
      </w:r>
      <w:r w:rsidRPr="0093545D">
        <w:rPr>
          <w:lang w:val="id-ID"/>
        </w:rPr>
        <w:t>ati,  A.  2014.  Upa</w:t>
      </w:r>
      <w:r w:rsidRPr="0093545D">
        <w:rPr>
          <w:spacing w:val="-1"/>
          <w:lang w:val="id-ID"/>
        </w:rPr>
        <w:t>y</w:t>
      </w:r>
      <w:r w:rsidRPr="0093545D">
        <w:rPr>
          <w:lang w:val="id-ID"/>
        </w:rPr>
        <w:t xml:space="preserve">a </w:t>
      </w:r>
      <w:r w:rsidRPr="0093545D">
        <w:rPr>
          <w:spacing w:val="13"/>
          <w:lang w:val="id-ID"/>
        </w:rPr>
        <w:t xml:space="preserve"> </w:t>
      </w:r>
      <w:r w:rsidRPr="0093545D">
        <w:rPr>
          <w:lang w:val="id-ID"/>
        </w:rPr>
        <w:t>M</w:t>
      </w:r>
      <w:r w:rsidRPr="0093545D">
        <w:rPr>
          <w:spacing w:val="-2"/>
          <w:lang w:val="id-ID"/>
        </w:rPr>
        <w:t>e</w:t>
      </w:r>
      <w:r w:rsidRPr="0093545D">
        <w:rPr>
          <w:lang w:val="id-ID"/>
        </w:rPr>
        <w:t>ningkatkan</w:t>
      </w:r>
      <w:r w:rsidRPr="0093545D">
        <w:rPr>
          <w:spacing w:val="43"/>
          <w:lang w:val="id-ID"/>
        </w:rPr>
        <w:t xml:space="preserve"> </w:t>
      </w:r>
      <w:r w:rsidRPr="0093545D">
        <w:rPr>
          <w:lang w:val="id-ID"/>
        </w:rPr>
        <w:t>Sikap Ilmiah</w:t>
      </w:r>
      <w:r w:rsidRPr="0093545D">
        <w:rPr>
          <w:lang w:val="id-ID"/>
        </w:rPr>
        <w:tab/>
        <w:t xml:space="preserve">Dan   </w:t>
      </w:r>
      <w:r w:rsidRPr="0093545D">
        <w:rPr>
          <w:spacing w:val="26"/>
          <w:lang w:val="id-ID"/>
        </w:rPr>
        <w:t xml:space="preserve"> </w:t>
      </w:r>
      <w:r w:rsidRPr="0093545D">
        <w:rPr>
          <w:lang w:val="id-ID"/>
        </w:rPr>
        <w:t xml:space="preserve">Hasil   </w:t>
      </w:r>
      <w:r w:rsidRPr="0093545D">
        <w:rPr>
          <w:spacing w:val="23"/>
          <w:lang w:val="id-ID"/>
        </w:rPr>
        <w:t xml:space="preserve"> </w:t>
      </w:r>
      <w:r w:rsidRPr="0093545D">
        <w:rPr>
          <w:lang w:val="id-ID"/>
        </w:rPr>
        <w:t xml:space="preserve">Belajar   </w:t>
      </w:r>
      <w:r w:rsidRPr="0093545D">
        <w:rPr>
          <w:spacing w:val="42"/>
          <w:lang w:val="id-ID"/>
        </w:rPr>
        <w:t xml:space="preserve"> </w:t>
      </w:r>
      <w:r w:rsidRPr="0093545D">
        <w:rPr>
          <w:lang w:val="id-ID"/>
        </w:rPr>
        <w:t>D</w:t>
      </w:r>
      <w:r w:rsidRPr="0093545D">
        <w:rPr>
          <w:spacing w:val="-1"/>
          <w:lang w:val="id-ID"/>
        </w:rPr>
        <w:t>e</w:t>
      </w:r>
      <w:r w:rsidRPr="0093545D">
        <w:rPr>
          <w:w w:val="102"/>
          <w:lang w:val="id-ID"/>
        </w:rPr>
        <w:t xml:space="preserve">ngan </w:t>
      </w:r>
      <w:r w:rsidRPr="0093545D">
        <w:rPr>
          <w:lang w:val="id-ID"/>
        </w:rPr>
        <w:t>M</w:t>
      </w:r>
      <w:r w:rsidRPr="0093545D">
        <w:rPr>
          <w:spacing w:val="-2"/>
          <w:lang w:val="id-ID"/>
        </w:rPr>
        <w:t>e</w:t>
      </w:r>
      <w:r w:rsidRPr="0093545D">
        <w:rPr>
          <w:lang w:val="id-ID"/>
        </w:rPr>
        <w:t>nggunakan</w:t>
      </w:r>
      <w:r w:rsidRPr="0093545D">
        <w:rPr>
          <w:spacing w:val="7"/>
          <w:lang w:val="id-ID"/>
        </w:rPr>
        <w:t xml:space="preserve"> </w:t>
      </w:r>
      <w:r w:rsidRPr="0093545D">
        <w:rPr>
          <w:lang w:val="id-ID"/>
        </w:rPr>
        <w:t>Mod</w:t>
      </w:r>
      <w:r w:rsidRPr="0093545D">
        <w:rPr>
          <w:spacing w:val="-2"/>
          <w:lang w:val="id-ID"/>
        </w:rPr>
        <w:t>e</w:t>
      </w:r>
      <w:r w:rsidRPr="0093545D">
        <w:rPr>
          <w:lang w:val="id-ID"/>
        </w:rPr>
        <w:t>l Pe</w:t>
      </w:r>
      <w:r w:rsidRPr="0093545D">
        <w:rPr>
          <w:spacing w:val="-2"/>
          <w:lang w:val="id-ID"/>
        </w:rPr>
        <w:t>m</w:t>
      </w:r>
      <w:r w:rsidRPr="0093545D">
        <w:rPr>
          <w:w w:val="105"/>
          <w:lang w:val="id-ID"/>
        </w:rPr>
        <w:t xml:space="preserve">belajran </w:t>
      </w:r>
      <w:r w:rsidRPr="0093545D">
        <w:rPr>
          <w:lang w:val="id-ID"/>
        </w:rPr>
        <w:t>Problem</w:t>
      </w:r>
      <w:r w:rsidRPr="0093545D">
        <w:rPr>
          <w:spacing w:val="17"/>
          <w:lang w:val="id-ID"/>
        </w:rPr>
        <w:t xml:space="preserve"> </w:t>
      </w:r>
      <w:r w:rsidRPr="0093545D">
        <w:rPr>
          <w:lang w:val="id-ID"/>
        </w:rPr>
        <w:t>Based</w:t>
      </w:r>
      <w:r w:rsidRPr="0093545D">
        <w:rPr>
          <w:spacing w:val="9"/>
          <w:lang w:val="id-ID"/>
        </w:rPr>
        <w:t xml:space="preserve"> </w:t>
      </w:r>
      <w:r w:rsidRPr="0093545D">
        <w:rPr>
          <w:lang w:val="id-ID"/>
        </w:rPr>
        <w:t>Learning</w:t>
      </w:r>
      <w:r w:rsidRPr="0093545D">
        <w:rPr>
          <w:spacing w:val="19"/>
          <w:lang w:val="id-ID"/>
        </w:rPr>
        <w:t xml:space="preserve"> </w:t>
      </w:r>
      <w:r w:rsidRPr="0093545D">
        <w:rPr>
          <w:lang w:val="id-ID"/>
        </w:rPr>
        <w:t>Di</w:t>
      </w:r>
      <w:r w:rsidRPr="0093545D">
        <w:rPr>
          <w:spacing w:val="10"/>
          <w:lang w:val="id-ID"/>
        </w:rPr>
        <w:t xml:space="preserve"> </w:t>
      </w:r>
      <w:r w:rsidRPr="0093545D">
        <w:rPr>
          <w:lang w:val="id-ID"/>
        </w:rPr>
        <w:t>k</w:t>
      </w:r>
      <w:r w:rsidRPr="0093545D">
        <w:rPr>
          <w:spacing w:val="-2"/>
          <w:lang w:val="id-ID"/>
        </w:rPr>
        <w:t>e</w:t>
      </w:r>
      <w:r w:rsidRPr="0093545D">
        <w:rPr>
          <w:lang w:val="id-ID"/>
        </w:rPr>
        <w:t>las</w:t>
      </w:r>
      <w:r w:rsidRPr="0093545D">
        <w:rPr>
          <w:spacing w:val="10"/>
          <w:lang w:val="id-ID"/>
        </w:rPr>
        <w:t xml:space="preserve"> </w:t>
      </w:r>
      <w:r w:rsidRPr="0093545D">
        <w:rPr>
          <w:lang w:val="id-ID"/>
        </w:rPr>
        <w:t>X</w:t>
      </w:r>
      <w:r w:rsidRPr="0093545D">
        <w:rPr>
          <w:spacing w:val="-19"/>
          <w:lang w:val="id-ID"/>
        </w:rPr>
        <w:t xml:space="preserve"> </w:t>
      </w:r>
      <w:r w:rsidRPr="0093545D">
        <w:rPr>
          <w:lang w:val="id-ID"/>
        </w:rPr>
        <w:t>SMA Neheri 8 Kota Jambi.</w:t>
      </w:r>
      <w:r w:rsidRPr="0093545D">
        <w:rPr>
          <w:spacing w:val="11"/>
          <w:lang w:val="id-ID"/>
        </w:rPr>
        <w:t xml:space="preserve"> </w:t>
      </w:r>
      <w:r w:rsidRPr="0093545D">
        <w:rPr>
          <w:lang w:val="id-ID"/>
        </w:rPr>
        <w:t>Unive</w:t>
      </w:r>
      <w:r w:rsidRPr="0093545D">
        <w:rPr>
          <w:spacing w:val="-2"/>
          <w:lang w:val="id-ID"/>
        </w:rPr>
        <w:t>r</w:t>
      </w:r>
      <w:r w:rsidRPr="0093545D">
        <w:rPr>
          <w:lang w:val="id-ID"/>
        </w:rPr>
        <w:t>si</w:t>
      </w:r>
      <w:r w:rsidRPr="0093545D">
        <w:rPr>
          <w:spacing w:val="1"/>
          <w:lang w:val="id-ID"/>
        </w:rPr>
        <w:t>t</w:t>
      </w:r>
      <w:r w:rsidRPr="0093545D">
        <w:rPr>
          <w:lang w:val="id-ID"/>
        </w:rPr>
        <w:t xml:space="preserve">as </w:t>
      </w:r>
      <w:r w:rsidRPr="0093545D">
        <w:rPr>
          <w:spacing w:val="2"/>
          <w:lang w:val="id-ID"/>
        </w:rPr>
        <w:t>J</w:t>
      </w:r>
      <w:r w:rsidRPr="0093545D">
        <w:rPr>
          <w:lang w:val="id-ID"/>
        </w:rPr>
        <w:t>ambi.</w:t>
      </w:r>
    </w:p>
    <w:p w14:paraId="57DE045A" w14:textId="77777777" w:rsidR="00D12529" w:rsidRPr="000A155D" w:rsidRDefault="00EC65FE" w:rsidP="00D224A9">
      <w:pPr>
        <w:ind w:left="566" w:right="71" w:hanging="566"/>
        <w:jc w:val="both"/>
        <w:rPr>
          <w:lang w:val="id-ID"/>
        </w:rPr>
      </w:pPr>
      <w:r w:rsidRPr="0093545D">
        <w:rPr>
          <w:lang w:val="id-ID"/>
        </w:rPr>
        <w:t>Kh</w:t>
      </w:r>
      <w:r w:rsidRPr="0093545D">
        <w:rPr>
          <w:spacing w:val="-1"/>
          <w:lang w:val="id-ID"/>
        </w:rPr>
        <w:t>a</w:t>
      </w:r>
      <w:r w:rsidRPr="0093545D">
        <w:rPr>
          <w:lang w:val="id-ID"/>
        </w:rPr>
        <w:t>rida,</w:t>
      </w:r>
      <w:r w:rsidRPr="0093545D">
        <w:rPr>
          <w:spacing w:val="4"/>
          <w:lang w:val="id-ID"/>
        </w:rPr>
        <w:t xml:space="preserve"> </w:t>
      </w:r>
      <w:r w:rsidRPr="0093545D">
        <w:rPr>
          <w:spacing w:val="-3"/>
          <w:lang w:val="id-ID"/>
        </w:rPr>
        <w:t>L</w:t>
      </w:r>
      <w:r w:rsidRPr="0093545D">
        <w:rPr>
          <w:lang w:val="id-ID"/>
        </w:rPr>
        <w:t>. 2009.</w:t>
      </w:r>
      <w:r w:rsidRPr="0093545D">
        <w:rPr>
          <w:spacing w:val="2"/>
          <w:lang w:val="id-ID"/>
        </w:rPr>
        <w:t xml:space="preserve"> </w:t>
      </w:r>
      <w:r w:rsidRPr="0093545D">
        <w:rPr>
          <w:lang w:val="id-ID"/>
        </w:rPr>
        <w:t>Pe</w:t>
      </w:r>
      <w:r w:rsidRPr="0093545D">
        <w:rPr>
          <w:spacing w:val="1"/>
          <w:lang w:val="id-ID"/>
        </w:rPr>
        <w:t>n</w:t>
      </w:r>
      <w:r w:rsidRPr="0093545D">
        <w:rPr>
          <w:lang w:val="id-ID"/>
        </w:rPr>
        <w:t>erapan</w:t>
      </w:r>
      <w:r w:rsidRPr="0093545D">
        <w:rPr>
          <w:spacing w:val="48"/>
          <w:lang w:val="id-ID"/>
        </w:rPr>
        <w:t xml:space="preserve"> </w:t>
      </w:r>
      <w:r w:rsidRPr="0093545D">
        <w:rPr>
          <w:w w:val="105"/>
          <w:lang w:val="id-ID"/>
        </w:rPr>
        <w:t>P</w:t>
      </w:r>
      <w:r w:rsidRPr="0093545D">
        <w:rPr>
          <w:spacing w:val="1"/>
          <w:w w:val="105"/>
          <w:lang w:val="id-ID"/>
        </w:rPr>
        <w:t>e</w:t>
      </w:r>
      <w:r w:rsidRPr="0093545D">
        <w:rPr>
          <w:w w:val="96"/>
          <w:lang w:val="id-ID"/>
        </w:rPr>
        <w:t>mb</w:t>
      </w:r>
      <w:r w:rsidRPr="0093545D">
        <w:rPr>
          <w:spacing w:val="-1"/>
          <w:w w:val="96"/>
          <w:lang w:val="id-ID"/>
        </w:rPr>
        <w:t>e</w:t>
      </w:r>
      <w:r w:rsidRPr="0093545D">
        <w:rPr>
          <w:w w:val="109"/>
          <w:lang w:val="id-ID"/>
        </w:rPr>
        <w:t>laja</w:t>
      </w:r>
      <w:r w:rsidRPr="0093545D">
        <w:rPr>
          <w:spacing w:val="1"/>
          <w:w w:val="109"/>
          <w:lang w:val="id-ID"/>
        </w:rPr>
        <w:t>r</w:t>
      </w:r>
      <w:r w:rsidRPr="0093545D">
        <w:rPr>
          <w:w w:val="106"/>
          <w:lang w:val="id-ID"/>
        </w:rPr>
        <w:t xml:space="preserve">an </w:t>
      </w:r>
      <w:r w:rsidRPr="0093545D">
        <w:rPr>
          <w:lang w:val="id-ID"/>
        </w:rPr>
        <w:t>Berbasis</w:t>
      </w:r>
      <w:r w:rsidRPr="0093545D">
        <w:rPr>
          <w:spacing w:val="27"/>
          <w:lang w:val="id-ID"/>
        </w:rPr>
        <w:t xml:space="preserve"> </w:t>
      </w:r>
      <w:r w:rsidRPr="0093545D">
        <w:rPr>
          <w:lang w:val="id-ID"/>
        </w:rPr>
        <w:t>Mas</w:t>
      </w:r>
      <w:r w:rsidRPr="0093545D">
        <w:rPr>
          <w:spacing w:val="-1"/>
          <w:lang w:val="id-ID"/>
        </w:rPr>
        <w:t>a</w:t>
      </w:r>
      <w:r w:rsidRPr="0093545D">
        <w:rPr>
          <w:lang w:val="id-ID"/>
        </w:rPr>
        <w:t>lah</w:t>
      </w:r>
      <w:r w:rsidRPr="0093545D">
        <w:rPr>
          <w:spacing w:val="41"/>
          <w:lang w:val="id-ID"/>
        </w:rPr>
        <w:t xml:space="preserve"> </w:t>
      </w:r>
      <w:r w:rsidRPr="0093545D">
        <w:rPr>
          <w:lang w:val="id-ID"/>
        </w:rPr>
        <w:t>Untuk Pening</w:t>
      </w:r>
      <w:r w:rsidRPr="0093545D">
        <w:rPr>
          <w:spacing w:val="-2"/>
          <w:lang w:val="id-ID"/>
        </w:rPr>
        <w:t>k</w:t>
      </w:r>
      <w:r w:rsidRPr="0093545D">
        <w:rPr>
          <w:w w:val="106"/>
          <w:lang w:val="id-ID"/>
        </w:rPr>
        <w:t xml:space="preserve">atan </w:t>
      </w:r>
      <w:r w:rsidRPr="0093545D">
        <w:rPr>
          <w:lang w:val="id-ID"/>
        </w:rPr>
        <w:t>Hasil</w:t>
      </w:r>
      <w:r w:rsidRPr="0093545D">
        <w:rPr>
          <w:spacing w:val="13"/>
          <w:lang w:val="id-ID"/>
        </w:rPr>
        <w:t xml:space="preserve"> </w:t>
      </w:r>
      <w:r w:rsidRPr="0093545D">
        <w:rPr>
          <w:lang w:val="id-ID"/>
        </w:rPr>
        <w:t>Belajar</w:t>
      </w:r>
      <w:r w:rsidRPr="0093545D">
        <w:rPr>
          <w:spacing w:val="30"/>
          <w:lang w:val="id-ID"/>
        </w:rPr>
        <w:t xml:space="preserve"> </w:t>
      </w:r>
      <w:r w:rsidRPr="0093545D">
        <w:rPr>
          <w:lang w:val="id-ID"/>
        </w:rPr>
        <w:t>Si</w:t>
      </w:r>
      <w:r w:rsidRPr="0093545D">
        <w:rPr>
          <w:spacing w:val="-2"/>
          <w:lang w:val="id-ID"/>
        </w:rPr>
        <w:t>s</w:t>
      </w:r>
      <w:r w:rsidRPr="0093545D">
        <w:rPr>
          <w:lang w:val="id-ID"/>
        </w:rPr>
        <w:t>wa</w:t>
      </w:r>
      <w:r w:rsidRPr="0093545D">
        <w:rPr>
          <w:spacing w:val="-12"/>
          <w:lang w:val="id-ID"/>
        </w:rPr>
        <w:t xml:space="preserve"> </w:t>
      </w:r>
      <w:r w:rsidRPr="0093545D">
        <w:rPr>
          <w:lang w:val="id-ID"/>
        </w:rPr>
        <w:t>Pa</w:t>
      </w:r>
      <w:r w:rsidRPr="0093545D">
        <w:rPr>
          <w:spacing w:val="-3"/>
          <w:lang w:val="id-ID"/>
        </w:rPr>
        <w:t>d</w:t>
      </w:r>
      <w:r w:rsidRPr="0093545D">
        <w:rPr>
          <w:lang w:val="id-ID"/>
        </w:rPr>
        <w:t>a</w:t>
      </w:r>
      <w:r w:rsidRPr="0093545D">
        <w:rPr>
          <w:spacing w:val="40"/>
          <w:lang w:val="id-ID"/>
        </w:rPr>
        <w:t xml:space="preserve"> </w:t>
      </w:r>
      <w:r w:rsidRPr="0093545D">
        <w:rPr>
          <w:lang w:val="id-ID"/>
        </w:rPr>
        <w:t>Pokok</w:t>
      </w:r>
      <w:r w:rsidRPr="0093545D">
        <w:rPr>
          <w:spacing w:val="-18"/>
          <w:lang w:val="id-ID"/>
        </w:rPr>
        <w:t xml:space="preserve"> </w:t>
      </w:r>
      <w:r w:rsidRPr="0093545D">
        <w:rPr>
          <w:w w:val="103"/>
          <w:lang w:val="id-ID"/>
        </w:rPr>
        <w:t xml:space="preserve">Bahasan </w:t>
      </w:r>
      <w:r w:rsidRPr="0093545D">
        <w:rPr>
          <w:lang w:val="id-ID"/>
        </w:rPr>
        <w:t>Elast</w:t>
      </w:r>
      <w:r w:rsidRPr="0093545D">
        <w:rPr>
          <w:spacing w:val="1"/>
          <w:lang w:val="id-ID"/>
        </w:rPr>
        <w:t>i</w:t>
      </w:r>
      <w:r w:rsidRPr="0093545D">
        <w:rPr>
          <w:lang w:val="id-ID"/>
        </w:rPr>
        <w:t>si</w:t>
      </w:r>
      <w:r w:rsidRPr="0093545D">
        <w:rPr>
          <w:spacing w:val="1"/>
          <w:lang w:val="id-ID"/>
        </w:rPr>
        <w:t>t</w:t>
      </w:r>
      <w:r w:rsidRPr="0093545D">
        <w:rPr>
          <w:lang w:val="id-ID"/>
        </w:rPr>
        <w:t>as</w:t>
      </w:r>
      <w:r w:rsidRPr="0093545D">
        <w:rPr>
          <w:spacing w:val="23"/>
          <w:lang w:val="id-ID"/>
        </w:rPr>
        <w:t xml:space="preserve"> </w:t>
      </w:r>
      <w:r w:rsidRPr="0093545D">
        <w:rPr>
          <w:w w:val="102"/>
          <w:lang w:val="id-ID"/>
        </w:rPr>
        <w:t>Bahan</w:t>
      </w:r>
      <w:r w:rsidRPr="0093545D">
        <w:rPr>
          <w:lang w:val="id-ID"/>
        </w:rPr>
        <w:t>.</w:t>
      </w:r>
    </w:p>
    <w:sectPr w:rsidR="00D12529" w:rsidRPr="000A155D" w:rsidSect="005B6006">
      <w:headerReference w:type="default" r:id="rId12"/>
      <w:type w:val="continuous"/>
      <w:pgSz w:w="11920" w:h="16840"/>
      <w:pgMar w:top="1951" w:right="1020" w:bottom="1418" w:left="1020" w:header="720" w:footer="720" w:gutter="0"/>
      <w:cols w:num="2" w:space="720" w:equalWidth="0">
        <w:col w:w="4736" w:space="396"/>
        <w:col w:w="4748"/>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C7EEE9" w14:textId="77777777" w:rsidR="0089780D" w:rsidRDefault="0089780D" w:rsidP="00CA7907">
      <w:r>
        <w:separator/>
      </w:r>
    </w:p>
  </w:endnote>
  <w:endnote w:type="continuationSeparator" w:id="0">
    <w:p w14:paraId="52C8BE26" w14:textId="77777777" w:rsidR="0089780D" w:rsidRDefault="0089780D" w:rsidP="00CA79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C20DCC" w14:textId="73344B6C" w:rsidR="005F382A" w:rsidRDefault="005F382A">
    <w:pPr>
      <w:pStyle w:val="Footer"/>
    </w:pPr>
    <w:r>
      <w:tab/>
    </w:r>
    <w:r>
      <w:tab/>
      <w:t xml:space="preserve">Paper </w:t>
    </w:r>
    <w:proofErr w:type="spellStart"/>
    <w:r w:rsidR="001C3ACA">
      <w:t>Biologi</w:t>
    </w:r>
    <w:proofErr w:type="spellEnd"/>
    <w:r>
      <w:t xml:space="preserve"> 202</w:t>
    </w:r>
    <w:r w:rsidR="0093545D">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3D2D83" w14:textId="77777777" w:rsidR="0089780D" w:rsidRDefault="0089780D" w:rsidP="00CA7907">
      <w:r>
        <w:separator/>
      </w:r>
    </w:p>
  </w:footnote>
  <w:footnote w:type="continuationSeparator" w:id="0">
    <w:p w14:paraId="2A451372" w14:textId="77777777" w:rsidR="0089780D" w:rsidRDefault="0089780D" w:rsidP="00CA79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BAD922" w14:textId="6825DEA5" w:rsidR="00EC65FE" w:rsidRDefault="00EC414A" w:rsidP="00EC65FE">
    <w:pPr>
      <w:spacing w:line="200" w:lineRule="exact"/>
    </w:pPr>
    <w:r>
      <w:rPr>
        <w:noProof/>
      </w:rPr>
      <mc:AlternateContent>
        <mc:Choice Requires="wps">
          <w:drawing>
            <wp:anchor distT="0" distB="0" distL="114300" distR="114300" simplePos="0" relativeHeight="251674624" behindDoc="1" locked="0" layoutInCell="1" allowOverlap="1" wp14:anchorId="655DE866" wp14:editId="77AC5E61">
              <wp:simplePos x="0" y="0"/>
              <wp:positionH relativeFrom="page">
                <wp:posOffset>1110615</wp:posOffset>
              </wp:positionH>
              <wp:positionV relativeFrom="page">
                <wp:posOffset>726440</wp:posOffset>
              </wp:positionV>
              <wp:extent cx="2854325" cy="443230"/>
              <wp:effectExtent l="0" t="2540" r="0" b="1905"/>
              <wp:wrapNone/>
              <wp:docPr id="7"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4325"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FB35C7" w14:textId="624FD576" w:rsidR="00EC65FE" w:rsidRDefault="00EC65FE" w:rsidP="00EC65FE">
                          <w:pPr>
                            <w:ind w:left="2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55DE866" id="_x0000_t202" coordsize="21600,21600" o:spt="202" path="m,l,21600r21600,l21600,xe">
              <v:stroke joinstyle="miter"/>
              <v:path gradientshapeok="t" o:connecttype="rect"/>
            </v:shapetype>
            <v:shape id="Text Box 30" o:spid="_x0000_s1026" type="#_x0000_t202" style="position:absolute;margin-left:87.45pt;margin-top:57.2pt;width:224.75pt;height:34.9pt;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" filled="f" stroked="f">
              <v:textbox inset="0,0,0,0">
                <w:txbxContent>
                  <w:p w14:paraId="44FB35C7" w14:textId="624FD576" w:rsidR="00EC65FE" w:rsidRDefault="00EC65FE" w:rsidP="00EC65FE">
                    <w:pPr>
                      <w:ind w:left="20"/>
                    </w:pPr>
                  </w:p>
                </w:txbxContent>
              </v:textbox>
              <w10:wrap anchorx="page" anchory="page"/>
            </v:shape>
          </w:pict>
        </mc:Fallback>
      </mc:AlternateContent>
    </w:r>
    <w:r>
      <w:rPr>
        <w:noProof/>
      </w:rPr>
      <mc:AlternateContent>
        <mc:Choice Requires="wps">
          <w:drawing>
            <wp:anchor distT="0" distB="0" distL="114300" distR="114300" simplePos="0" relativeHeight="251669504" behindDoc="1" locked="0" layoutInCell="1" allowOverlap="1" wp14:anchorId="28F75101" wp14:editId="418326B7">
              <wp:simplePos x="0" y="0"/>
              <wp:positionH relativeFrom="page">
                <wp:posOffset>729615</wp:posOffset>
              </wp:positionH>
              <wp:positionV relativeFrom="page">
                <wp:posOffset>574675</wp:posOffset>
              </wp:positionV>
              <wp:extent cx="3233420" cy="151765"/>
              <wp:effectExtent l="0" t="3175" r="0" b="0"/>
              <wp:wrapNone/>
              <wp:docPr id="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3420" cy="151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09CF05" w14:textId="101946DE" w:rsidR="00EC65FE" w:rsidRPr="005F382A" w:rsidRDefault="001C3ACA" w:rsidP="00EC65FE">
                          <w:pPr>
                            <w:spacing w:line="220" w:lineRule="exact"/>
                            <w:ind w:left="20" w:right="-30"/>
                          </w:pPr>
                          <w:r>
                            <w:rPr>
                              <w:w w:val="106"/>
                            </w:rPr>
                            <w:t xml:space="preserve">Paper Mata Pelajaran </w:t>
                          </w:r>
                          <w:proofErr w:type="spellStart"/>
                          <w:r>
                            <w:rPr>
                              <w:w w:val="106"/>
                            </w:rPr>
                            <w:t>Biologi</w:t>
                          </w:r>
                          <w:proofErr w:type="spellEnd"/>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F75101" id="Text Box 25" o:spid="_x0000_s1027" type="#_x0000_t202" style="position:absolute;margin-left:57.45pt;margin-top:45.25pt;width:254.6pt;height:11.95pt;z-index:-251646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" filled="f" stroked="f">
              <v:textbox inset="0,0,0,0">
                <w:txbxContent>
                  <w:p w14:paraId="6909CF05" w14:textId="101946DE" w:rsidR="00EC65FE" w:rsidRPr="005F382A" w:rsidRDefault="001C3ACA" w:rsidP="00EC65FE">
                    <w:pPr>
                      <w:spacing w:line="220" w:lineRule="exact"/>
                      <w:ind w:left="20" w:right="-30"/>
                    </w:pPr>
                    <w:r>
                      <w:rPr>
                        <w:w w:val="106"/>
                      </w:rPr>
                      <w:t xml:space="preserve">Paper Mata Pelajaran </w:t>
                    </w:r>
                    <w:proofErr w:type="spellStart"/>
                    <w:r>
                      <w:rPr>
                        <w:w w:val="106"/>
                      </w:rPr>
                      <w:t>Biologi</w:t>
                    </w:r>
                    <w:proofErr w:type="spellEnd"/>
                  </w:p>
                </w:txbxContent>
              </v:textbox>
              <w10:wrap anchorx="page" anchory="page"/>
            </v:shape>
          </w:pict>
        </mc:Fallback>
      </mc:AlternateContent>
    </w:r>
    <w:r>
      <w:rPr>
        <w:noProof/>
      </w:rPr>
      <mc:AlternateContent>
        <mc:Choice Requires="wps">
          <w:drawing>
            <wp:anchor distT="0" distB="0" distL="114300" distR="114300" simplePos="0" relativeHeight="251671552" behindDoc="1" locked="0" layoutInCell="1" allowOverlap="1" wp14:anchorId="32EB69D5" wp14:editId="03AE8CD3">
              <wp:simplePos x="0" y="0"/>
              <wp:positionH relativeFrom="page">
                <wp:posOffset>1110615</wp:posOffset>
              </wp:positionH>
              <wp:positionV relativeFrom="page">
                <wp:posOffset>720725</wp:posOffset>
              </wp:positionV>
              <wp:extent cx="1466850" cy="151765"/>
              <wp:effectExtent l="0" t="0" r="3810" b="3810"/>
              <wp:wrapNone/>
              <wp:docPr id="4"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6850" cy="151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194646" w14:textId="77777777" w:rsidR="00EC65FE" w:rsidRDefault="00EC65FE" w:rsidP="00EC65FE">
                          <w:pPr>
                            <w:spacing w:line="220" w:lineRule="exact"/>
                            <w:ind w:left="20" w:right="-3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EB69D5" id="Text Box 27" o:spid="_x0000_s1028" type="#_x0000_t202" style="position:absolute;margin-left:87.45pt;margin-top:56.75pt;width:115.5pt;height:11.95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" filled="f" stroked="f">
              <v:textbox inset="0,0,0,0">
                <w:txbxContent>
                  <w:p w14:paraId="1D194646" w14:textId="77777777" w:rsidR="00EC65FE" w:rsidRDefault="00EC65FE" w:rsidP="00EC65FE">
                    <w:pPr>
                      <w:spacing w:line="220" w:lineRule="exact"/>
                      <w:ind w:left="20" w:right="-30"/>
                    </w:pPr>
                  </w:p>
                </w:txbxContent>
              </v:textbox>
              <w10:wrap anchorx="page" anchory="page"/>
            </v:shape>
          </w:pict>
        </mc:Fallback>
      </mc:AlternateContent>
    </w:r>
    <w:r>
      <w:rPr>
        <w:noProof/>
      </w:rPr>
      <mc:AlternateContent>
        <mc:Choice Requires="wps">
          <w:drawing>
            <wp:anchor distT="0" distB="0" distL="114300" distR="114300" simplePos="0" relativeHeight="251672576" behindDoc="1" locked="0" layoutInCell="1" allowOverlap="1" wp14:anchorId="0C47DB63" wp14:editId="254995A7">
              <wp:simplePos x="0" y="0"/>
              <wp:positionH relativeFrom="page">
                <wp:posOffset>2808605</wp:posOffset>
              </wp:positionH>
              <wp:positionV relativeFrom="page">
                <wp:posOffset>720725</wp:posOffset>
              </wp:positionV>
              <wp:extent cx="484505" cy="151765"/>
              <wp:effectExtent l="0" t="0" r="2540" b="3810"/>
              <wp:wrapNone/>
              <wp:docPr id="3"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4505" cy="151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58FAEC" w14:textId="77777777" w:rsidR="00EC65FE" w:rsidRDefault="00EC65FE" w:rsidP="00EC65FE">
                          <w:pPr>
                            <w:spacing w:line="220" w:lineRule="exact"/>
                            <w:ind w:left="20" w:right="-3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47DB63" id="Text Box 28" o:spid="_x0000_s1029" type="#_x0000_t202" style="position:absolute;margin-left:221.15pt;margin-top:56.75pt;width:38.15pt;height:11.95pt;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" filled="f" stroked="f">
              <v:textbox inset="0,0,0,0">
                <w:txbxContent>
                  <w:p w14:paraId="1F58FAEC" w14:textId="77777777" w:rsidR="00EC65FE" w:rsidRDefault="00EC65FE" w:rsidP="00EC65FE">
                    <w:pPr>
                      <w:spacing w:line="220" w:lineRule="exact"/>
                      <w:ind w:left="20" w:right="-30"/>
                    </w:pPr>
                  </w:p>
                </w:txbxContent>
              </v:textbox>
              <w10:wrap anchorx="page" anchory="page"/>
            </v:shape>
          </w:pict>
        </mc:Fallback>
      </mc:AlternateContent>
    </w:r>
    <w:r>
      <w:rPr>
        <w:noProof/>
      </w:rPr>
      <mc:AlternateContent>
        <mc:Choice Requires="wps">
          <w:drawing>
            <wp:anchor distT="0" distB="0" distL="114300" distR="114300" simplePos="0" relativeHeight="251673600" behindDoc="1" locked="0" layoutInCell="1" allowOverlap="1" wp14:anchorId="3BB8119F" wp14:editId="273040B0">
              <wp:simplePos x="0" y="0"/>
              <wp:positionH relativeFrom="page">
                <wp:posOffset>3522980</wp:posOffset>
              </wp:positionH>
              <wp:positionV relativeFrom="page">
                <wp:posOffset>720725</wp:posOffset>
              </wp:positionV>
              <wp:extent cx="441960" cy="151765"/>
              <wp:effectExtent l="0" t="0" r="0" b="3810"/>
              <wp:wrapNone/>
              <wp:docPr id="2"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1960" cy="151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42D77E" w14:textId="77777777" w:rsidR="00EC65FE" w:rsidRDefault="00EC65FE" w:rsidP="00EC65FE">
                          <w:pPr>
                            <w:spacing w:line="220" w:lineRule="exact"/>
                            <w:ind w:left="20" w:right="-3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B8119F" id="Text Box 29" o:spid="_x0000_s1030" type="#_x0000_t202" style="position:absolute;margin-left:277.4pt;margin-top:56.75pt;width:34.8pt;height:11.95pt;z-index:-2516428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" filled="f" stroked="f">
              <v:textbox inset="0,0,0,0">
                <w:txbxContent>
                  <w:p w14:paraId="7242D77E" w14:textId="77777777" w:rsidR="00EC65FE" w:rsidRDefault="00EC65FE" w:rsidP="00EC65FE">
                    <w:pPr>
                      <w:spacing w:line="220" w:lineRule="exact"/>
                      <w:ind w:left="20" w:right="-30"/>
                    </w:pPr>
                  </w:p>
                </w:txbxContent>
              </v:textbox>
              <w10:wrap anchorx="page" anchory="page"/>
            </v:shape>
          </w:pict>
        </mc:Fallback>
      </mc:AlternateContent>
    </w:r>
  </w:p>
  <w:p w14:paraId="0728DF79" w14:textId="0FDB5834" w:rsidR="00EC65FE" w:rsidRDefault="001C3ACA">
    <w:pPr>
      <w:pStyle w:val="Header"/>
    </w:pPr>
    <w:r>
      <w:rPr>
        <w:noProof/>
      </w:rPr>
      <mc:AlternateContent>
        <mc:Choice Requires="wps">
          <w:drawing>
            <wp:anchor distT="0" distB="0" distL="114300" distR="114300" simplePos="0" relativeHeight="251670528" behindDoc="1" locked="0" layoutInCell="1" allowOverlap="1" wp14:anchorId="5EA988F0" wp14:editId="5EE79375">
              <wp:simplePos x="0" y="0"/>
              <wp:positionH relativeFrom="page">
                <wp:posOffset>4857750</wp:posOffset>
              </wp:positionH>
              <wp:positionV relativeFrom="page">
                <wp:posOffset>577851</wp:posOffset>
              </wp:positionV>
              <wp:extent cx="1987550" cy="330200"/>
              <wp:effectExtent l="0" t="0" r="12700" b="12700"/>
              <wp:wrapNone/>
              <wp:docPr id="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7550" cy="330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3CC796" w14:textId="397BBFEF" w:rsidR="00EC65FE" w:rsidRPr="0093545D" w:rsidRDefault="001C3ACA" w:rsidP="00EC65FE">
                          <w:pPr>
                            <w:spacing w:before="2"/>
                            <w:ind w:right="88"/>
                            <w:jc w:val="right"/>
                            <w:rPr>
                              <w:lang w:val="nl-BE"/>
                            </w:rPr>
                          </w:pPr>
                          <w:r w:rsidRPr="0093545D">
                            <w:rPr>
                              <w:lang w:val="nl-BE"/>
                            </w:rPr>
                            <w:t>Program Pendidikan berbasis riset</w:t>
                          </w:r>
                          <w:r w:rsidRPr="0093545D">
                            <w:rPr>
                              <w:lang w:val="nl-BE"/>
                            </w:rPr>
                            <w:br/>
                            <w:t>Biologi itu memang asyik</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A988F0" id="Text Box 26" o:spid="_x0000_s1031" type="#_x0000_t202" style="position:absolute;margin-left:382.5pt;margin-top:45.5pt;width:156.5pt;height:26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" filled="f" stroked="f">
              <v:textbox inset="0,0,0,0">
                <w:txbxContent>
                  <w:p w14:paraId="613CC796" w14:textId="397BBFEF" w:rsidR="00EC65FE" w:rsidRPr="0093545D" w:rsidRDefault="001C3ACA" w:rsidP="00EC65FE">
                    <w:pPr>
                      <w:spacing w:before="2"/>
                      <w:ind w:right="88"/>
                      <w:jc w:val="right"/>
                      <w:rPr>
                        <w:lang w:val="nl-BE"/>
                      </w:rPr>
                    </w:pPr>
                    <w:r w:rsidRPr="0093545D">
                      <w:rPr>
                        <w:lang w:val="nl-BE"/>
                      </w:rPr>
                      <w:t>Program Pendidikan berbasis riset</w:t>
                    </w:r>
                    <w:r w:rsidRPr="0093545D">
                      <w:rPr>
                        <w:lang w:val="nl-BE"/>
                      </w:rPr>
                      <w:br/>
                      <w:t>Biologi itu memang asyik</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F43841" w14:textId="3BDD6AAF" w:rsidR="008A3684" w:rsidRDefault="008A3684">
    <w:pPr>
      <w:spacing w:line="200" w:lineRule="exac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50E750C"/>
    <w:multiLevelType w:val="multilevel"/>
    <w:tmpl w:val="879AC63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3085148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TQyN7UwMIDSSjpKwanFxZn5eSAFRrUA8kqzNCwAAAA="/>
  </w:docVars>
  <w:rsids>
    <w:rsidRoot w:val="00CA7907"/>
    <w:rsid w:val="00014720"/>
    <w:rsid w:val="000A155D"/>
    <w:rsid w:val="001230D5"/>
    <w:rsid w:val="001300EC"/>
    <w:rsid w:val="00157DDE"/>
    <w:rsid w:val="001C2533"/>
    <w:rsid w:val="001C3ACA"/>
    <w:rsid w:val="00241CD0"/>
    <w:rsid w:val="00280B3B"/>
    <w:rsid w:val="0029425C"/>
    <w:rsid w:val="002F630F"/>
    <w:rsid w:val="003A6103"/>
    <w:rsid w:val="003D0F99"/>
    <w:rsid w:val="00495874"/>
    <w:rsid w:val="004B34C0"/>
    <w:rsid w:val="004C43E1"/>
    <w:rsid w:val="00596A95"/>
    <w:rsid w:val="005B6006"/>
    <w:rsid w:val="005F382A"/>
    <w:rsid w:val="006B45AA"/>
    <w:rsid w:val="0075326C"/>
    <w:rsid w:val="00813F96"/>
    <w:rsid w:val="00832A3B"/>
    <w:rsid w:val="0089780D"/>
    <w:rsid w:val="008A3684"/>
    <w:rsid w:val="008F564A"/>
    <w:rsid w:val="009053C7"/>
    <w:rsid w:val="0093545D"/>
    <w:rsid w:val="00A51A8D"/>
    <w:rsid w:val="00A67425"/>
    <w:rsid w:val="00AF5D46"/>
    <w:rsid w:val="00B45844"/>
    <w:rsid w:val="00B86E14"/>
    <w:rsid w:val="00BD3192"/>
    <w:rsid w:val="00C645BC"/>
    <w:rsid w:val="00C74868"/>
    <w:rsid w:val="00CA7907"/>
    <w:rsid w:val="00D06F4F"/>
    <w:rsid w:val="00D12529"/>
    <w:rsid w:val="00D16A27"/>
    <w:rsid w:val="00D224A9"/>
    <w:rsid w:val="00E51C82"/>
    <w:rsid w:val="00E9007D"/>
    <w:rsid w:val="00E95F85"/>
    <w:rsid w:val="00EC414A"/>
    <w:rsid w:val="00EC65FE"/>
    <w:rsid w:val="00F461D2"/>
    <w:rsid w:val="00FC06BA"/>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BAE906B"/>
  <w15:docId w15:val="{FE7DBDEF-7103-4898-8AFF-C02759B898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Header">
    <w:name w:val="header"/>
    <w:basedOn w:val="Normal"/>
    <w:link w:val="HeaderChar"/>
    <w:uiPriority w:val="99"/>
    <w:unhideWhenUsed/>
    <w:rsid w:val="003A6103"/>
    <w:pPr>
      <w:tabs>
        <w:tab w:val="center" w:pos="4513"/>
        <w:tab w:val="right" w:pos="9026"/>
      </w:tabs>
    </w:pPr>
  </w:style>
  <w:style w:type="character" w:customStyle="1" w:styleId="HeaderChar">
    <w:name w:val="Header Char"/>
    <w:basedOn w:val="DefaultParagraphFont"/>
    <w:link w:val="Header"/>
    <w:uiPriority w:val="99"/>
    <w:rsid w:val="003A6103"/>
  </w:style>
  <w:style w:type="paragraph" w:styleId="Footer">
    <w:name w:val="footer"/>
    <w:basedOn w:val="Normal"/>
    <w:link w:val="FooterChar"/>
    <w:uiPriority w:val="99"/>
    <w:unhideWhenUsed/>
    <w:rsid w:val="003A6103"/>
    <w:pPr>
      <w:tabs>
        <w:tab w:val="center" w:pos="4513"/>
        <w:tab w:val="right" w:pos="9026"/>
      </w:tabs>
    </w:pPr>
  </w:style>
  <w:style w:type="character" w:customStyle="1" w:styleId="FooterChar">
    <w:name w:val="Footer Char"/>
    <w:basedOn w:val="DefaultParagraphFont"/>
    <w:link w:val="Footer"/>
    <w:uiPriority w:val="99"/>
    <w:rsid w:val="003A6103"/>
  </w:style>
  <w:style w:type="paragraph" w:styleId="Revision">
    <w:name w:val="Revision"/>
    <w:hidden/>
    <w:uiPriority w:val="99"/>
    <w:semiHidden/>
    <w:rsid w:val="003A6103"/>
  </w:style>
  <w:style w:type="paragraph" w:styleId="BalloonText">
    <w:name w:val="Balloon Text"/>
    <w:basedOn w:val="Normal"/>
    <w:link w:val="BalloonTextChar"/>
    <w:uiPriority w:val="99"/>
    <w:semiHidden/>
    <w:unhideWhenUsed/>
    <w:rsid w:val="003A6103"/>
    <w:rPr>
      <w:rFonts w:ascii="Tahoma" w:hAnsi="Tahoma" w:cs="Tahoma"/>
      <w:sz w:val="16"/>
      <w:szCs w:val="16"/>
    </w:rPr>
  </w:style>
  <w:style w:type="character" w:customStyle="1" w:styleId="BalloonTextChar">
    <w:name w:val="Balloon Text Char"/>
    <w:basedOn w:val="DefaultParagraphFont"/>
    <w:link w:val="BalloonText"/>
    <w:uiPriority w:val="99"/>
    <w:semiHidden/>
    <w:rsid w:val="003A6103"/>
    <w:rPr>
      <w:rFonts w:ascii="Tahoma" w:hAnsi="Tahoma" w:cs="Tahoma"/>
      <w:sz w:val="16"/>
      <w:szCs w:val="16"/>
    </w:rPr>
  </w:style>
  <w:style w:type="character" w:styleId="CommentReference">
    <w:name w:val="annotation reference"/>
    <w:basedOn w:val="DefaultParagraphFont"/>
    <w:uiPriority w:val="99"/>
    <w:semiHidden/>
    <w:unhideWhenUsed/>
    <w:rsid w:val="003A6103"/>
    <w:rPr>
      <w:sz w:val="16"/>
      <w:szCs w:val="16"/>
    </w:rPr>
  </w:style>
  <w:style w:type="paragraph" w:styleId="CommentText">
    <w:name w:val="annotation text"/>
    <w:basedOn w:val="Normal"/>
    <w:link w:val="CommentTextChar"/>
    <w:uiPriority w:val="99"/>
    <w:semiHidden/>
    <w:unhideWhenUsed/>
    <w:rsid w:val="003A6103"/>
  </w:style>
  <w:style w:type="character" w:customStyle="1" w:styleId="CommentTextChar">
    <w:name w:val="Comment Text Char"/>
    <w:basedOn w:val="DefaultParagraphFont"/>
    <w:link w:val="CommentText"/>
    <w:uiPriority w:val="99"/>
    <w:semiHidden/>
    <w:rsid w:val="003A6103"/>
  </w:style>
  <w:style w:type="paragraph" w:styleId="CommentSubject">
    <w:name w:val="annotation subject"/>
    <w:basedOn w:val="CommentText"/>
    <w:next w:val="CommentText"/>
    <w:link w:val="CommentSubjectChar"/>
    <w:uiPriority w:val="99"/>
    <w:semiHidden/>
    <w:unhideWhenUsed/>
    <w:rsid w:val="003A6103"/>
    <w:rPr>
      <w:b/>
      <w:bCs/>
    </w:rPr>
  </w:style>
  <w:style w:type="character" w:customStyle="1" w:styleId="CommentSubjectChar">
    <w:name w:val="Comment Subject Char"/>
    <w:basedOn w:val="CommentTextChar"/>
    <w:link w:val="CommentSubject"/>
    <w:uiPriority w:val="99"/>
    <w:semiHidden/>
    <w:rsid w:val="003A6103"/>
    <w:rPr>
      <w:b/>
      <w:bCs/>
    </w:rPr>
  </w:style>
  <w:style w:type="paragraph" w:customStyle="1" w:styleId="JRPMHeading1">
    <w:name w:val="JRPM_Heading 1"/>
    <w:basedOn w:val="Normal"/>
    <w:qFormat/>
    <w:rsid w:val="001C2533"/>
    <w:pPr>
      <w:spacing w:before="120" w:after="120"/>
    </w:pPr>
    <w:rPr>
      <w:b/>
      <w:sz w:val="22"/>
      <w:szCs w:val="22"/>
    </w:rPr>
  </w:style>
  <w:style w:type="paragraph" w:customStyle="1" w:styleId="JRPMBody">
    <w:name w:val="JRPM_Body"/>
    <w:basedOn w:val="Normal"/>
    <w:qFormat/>
    <w:rsid w:val="001C2533"/>
    <w:pPr>
      <w:ind w:firstLine="567"/>
      <w:jc w:val="both"/>
    </w:pPr>
    <w:rPr>
      <w:sz w:val="22"/>
      <w:szCs w:val="24"/>
      <w:lang w:val="id-ID"/>
    </w:rPr>
  </w:style>
  <w:style w:type="paragraph" w:customStyle="1" w:styleId="JRPMTableCaption">
    <w:name w:val="JRPM_TableCaption"/>
    <w:basedOn w:val="Normal"/>
    <w:autoRedefine/>
    <w:qFormat/>
    <w:rsid w:val="001C2533"/>
    <w:pPr>
      <w:spacing w:before="120" w:after="120" w:line="240" w:lineRule="atLeast"/>
      <w:jc w:val="center"/>
    </w:pPr>
    <w:rPr>
      <w:sz w:val="22"/>
      <w:szCs w:val="24"/>
      <w:lang w:val="id-ID"/>
    </w:rPr>
  </w:style>
  <w:style w:type="paragraph" w:styleId="NoSpacing">
    <w:name w:val="No Spacing"/>
    <w:uiPriority w:val="1"/>
    <w:qFormat/>
    <w:rsid w:val="000A15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Sheet1!$A$2:$A$5</c:f>
              <c:strCache>
                <c:ptCount val="4"/>
                <c:pt idx="0">
                  <c:v>Category 1</c:v>
                </c:pt>
                <c:pt idx="1">
                  <c:v>Category 2</c:v>
                </c:pt>
                <c:pt idx="2">
                  <c:v>Category 3</c:v>
                </c:pt>
                <c:pt idx="3">
                  <c:v>Category 4</c:v>
                </c:pt>
              </c:strCache>
            </c:strRef>
          </c:cat>
          <c:val>
            <c:numRef>
              <c:f>Sheet1!$B$2:$B$5</c:f>
              <c:numCache>
                <c:formatCode>General</c:formatCode>
                <c:ptCount val="4"/>
                <c:pt idx="0">
                  <c:v>4.3</c:v>
                </c:pt>
                <c:pt idx="1">
                  <c:v>2.5</c:v>
                </c:pt>
                <c:pt idx="2">
                  <c:v>3.5</c:v>
                </c:pt>
                <c:pt idx="3">
                  <c:v>4.5</c:v>
                </c:pt>
              </c:numCache>
            </c:numRef>
          </c:val>
          <c:extLst>
            <c:ext xmlns:c16="http://schemas.microsoft.com/office/drawing/2014/chart" uri="{C3380CC4-5D6E-409C-BE32-E72D297353CC}">
              <c16:uniqueId val="{00000000-40F0-49A9-90FB-1F6790FE46BF}"/>
            </c:ext>
          </c:extLst>
        </c:ser>
        <c:ser>
          <c:idx val="1"/>
          <c:order val="1"/>
          <c:tx>
            <c:strRef>
              <c:f>Sheet1!$C$1</c:f>
              <c:strCache>
                <c:ptCount val="1"/>
                <c:pt idx="0">
                  <c:v>Series 2</c:v>
                </c:pt>
              </c:strCache>
            </c:strRef>
          </c:tx>
          <c:spPr>
            <a:solidFill>
              <a:schemeClr val="accent2"/>
            </a:solidFill>
            <a:ln>
              <a:noFill/>
            </a:ln>
            <a:effectLst/>
          </c:spPr>
          <c:invertIfNegative val="0"/>
          <c:cat>
            <c:strRef>
              <c:f>Sheet1!$A$2:$A$5</c:f>
              <c:strCache>
                <c:ptCount val="4"/>
                <c:pt idx="0">
                  <c:v>Category 1</c:v>
                </c:pt>
                <c:pt idx="1">
                  <c:v>Category 2</c:v>
                </c:pt>
                <c:pt idx="2">
                  <c:v>Category 3</c:v>
                </c:pt>
                <c:pt idx="3">
                  <c:v>Category 4</c:v>
                </c:pt>
              </c:strCache>
            </c:strRef>
          </c:cat>
          <c:val>
            <c:numRef>
              <c:f>Sheet1!$C$2:$C$5</c:f>
              <c:numCache>
                <c:formatCode>General</c:formatCode>
                <c:ptCount val="4"/>
                <c:pt idx="0">
                  <c:v>2.4</c:v>
                </c:pt>
                <c:pt idx="1">
                  <c:v>4.4000000000000004</c:v>
                </c:pt>
                <c:pt idx="2">
                  <c:v>1.8</c:v>
                </c:pt>
                <c:pt idx="3">
                  <c:v>2.8</c:v>
                </c:pt>
              </c:numCache>
            </c:numRef>
          </c:val>
          <c:extLst>
            <c:ext xmlns:c16="http://schemas.microsoft.com/office/drawing/2014/chart" uri="{C3380CC4-5D6E-409C-BE32-E72D297353CC}">
              <c16:uniqueId val="{00000001-40F0-49A9-90FB-1F6790FE46BF}"/>
            </c:ext>
          </c:extLst>
        </c:ser>
        <c:ser>
          <c:idx val="2"/>
          <c:order val="2"/>
          <c:tx>
            <c:strRef>
              <c:f>Sheet1!$D$1</c:f>
              <c:strCache>
                <c:ptCount val="1"/>
                <c:pt idx="0">
                  <c:v>Series 3</c:v>
                </c:pt>
              </c:strCache>
            </c:strRef>
          </c:tx>
          <c:spPr>
            <a:solidFill>
              <a:schemeClr val="accent3"/>
            </a:solidFill>
            <a:ln>
              <a:noFill/>
            </a:ln>
            <a:effectLst/>
          </c:spPr>
          <c:invertIfNegative val="0"/>
          <c:cat>
            <c:strRef>
              <c:f>Sheet1!$A$2:$A$5</c:f>
              <c:strCache>
                <c:ptCount val="4"/>
                <c:pt idx="0">
                  <c:v>Category 1</c:v>
                </c:pt>
                <c:pt idx="1">
                  <c:v>Category 2</c:v>
                </c:pt>
                <c:pt idx="2">
                  <c:v>Category 3</c:v>
                </c:pt>
                <c:pt idx="3">
                  <c:v>Category 4</c:v>
                </c:pt>
              </c:strCache>
            </c:strRef>
          </c:cat>
          <c:val>
            <c:numRef>
              <c:f>Sheet1!$D$2:$D$5</c:f>
              <c:numCache>
                <c:formatCode>General</c:formatCode>
                <c:ptCount val="4"/>
                <c:pt idx="0">
                  <c:v>2</c:v>
                </c:pt>
                <c:pt idx="1">
                  <c:v>2</c:v>
                </c:pt>
                <c:pt idx="2">
                  <c:v>3</c:v>
                </c:pt>
                <c:pt idx="3">
                  <c:v>5</c:v>
                </c:pt>
              </c:numCache>
            </c:numRef>
          </c:val>
          <c:extLst>
            <c:ext xmlns:c16="http://schemas.microsoft.com/office/drawing/2014/chart" uri="{C3380CC4-5D6E-409C-BE32-E72D297353CC}">
              <c16:uniqueId val="{00000002-40F0-49A9-90FB-1F6790FE46BF}"/>
            </c:ext>
          </c:extLst>
        </c:ser>
        <c:dLbls>
          <c:showLegendKey val="0"/>
          <c:showVal val="0"/>
          <c:showCatName val="0"/>
          <c:showSerName val="0"/>
          <c:showPercent val="0"/>
          <c:showBubbleSize val="0"/>
        </c:dLbls>
        <c:gapWidth val="219"/>
        <c:overlap val="-27"/>
        <c:axId val="201320320"/>
        <c:axId val="136507776"/>
      </c:barChart>
      <c:catAx>
        <c:axId val="2013203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36507776"/>
        <c:crosses val="autoZero"/>
        <c:auto val="1"/>
        <c:lblAlgn val="ctr"/>
        <c:lblOffset val="100"/>
        <c:noMultiLvlLbl val="0"/>
      </c:catAx>
      <c:valAx>
        <c:axId val="13650777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132032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go:gDocsCustomXmlDataStorage xmlns:r="http://schemas.openxmlformats.org/officeDocument/2006/relationships" xmlns:go="http://customooxmlschemas.google.com/">
  <go:docsCustomData xmlns:go="http://customooxmlschemas.google.com/" roundtripDataSignature="AMtx7minxixUCB2RtpBq7ohl2l92IgK5WQ==">AMUW2mWaWTPjAisjj/rcwLvMCZ5vTfSQDdLymbI9Z8NS1e/iCyIwqfCDtbQkfNOWuHKHmSKHY8X9M1QfskXOwShW5IwLCMPTU2jt0cW2JwwjbwEt6XQ+43A=</go:docsCustomData>
</go:gDocsCustomXmlDataStorage>
</file>

<file path=customXml/itemProps1.xml><?xml version="1.0" encoding="utf-8"?>
<ds:datastoreItem xmlns:ds="http://schemas.openxmlformats.org/officeDocument/2006/customXml" ds:itemID="{CBB1F0D4-7CB1-4767-BD6E-6FC6ADF413A5}">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868</Words>
  <Characters>4952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bimasaryo@sman8tambunselatan.sch.id</cp:lastModifiedBy>
  <cp:revision>2</cp:revision>
  <dcterms:created xsi:type="dcterms:W3CDTF">2026-01-15T09:04:00Z</dcterms:created>
  <dcterms:modified xsi:type="dcterms:W3CDTF">2026-01-15T09:04:00Z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67c6951ed955897b89fdae171c5c012479909b823be9a0266210d82b73e176e0</vt:lpwstr>
  </property>
</Properties>
</file>